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25BB" w:rsidRPr="00A5707C" w:rsidRDefault="00F725BB">
      <w:pPr>
        <w:rPr>
          <w:lang w:val="sr-Cyrl-CS"/>
        </w:rPr>
      </w:pPr>
      <w:r w:rsidRPr="00A5707C">
        <w:rPr>
          <w:lang w:val="sr-Cyrl-CS"/>
        </w:rPr>
        <w:t>Republika Srbija</w:t>
      </w:r>
    </w:p>
    <w:p w:rsidR="00F725BB" w:rsidRPr="00A5707C" w:rsidRDefault="00F725BB">
      <w:r w:rsidRPr="00A5707C">
        <w:rPr>
          <w:lang w:val="sr-Cyrl-CS"/>
        </w:rPr>
        <w:t>Centar za socijalni rad</w:t>
      </w:r>
    </w:p>
    <w:p w:rsidR="00F725BB" w:rsidRPr="00A5707C" w:rsidRDefault="00F725BB">
      <w:pPr>
        <w:rPr>
          <w:lang w:val="sr-Cyrl-CS"/>
        </w:rPr>
      </w:pPr>
      <w:r w:rsidRPr="00A5707C">
        <w:t>Ustanova za odrasle i starije “Novi Pazar”</w:t>
      </w:r>
    </w:p>
    <w:p w:rsidR="00F725BB" w:rsidRPr="00A5707C" w:rsidRDefault="00F725BB">
      <w:pPr>
        <w:jc w:val="both"/>
        <w:rPr>
          <w:lang w:val="ru-RU"/>
        </w:rPr>
      </w:pPr>
      <w:r w:rsidRPr="00A5707C">
        <w:rPr>
          <w:lang w:val="sr-Cyrl-CS"/>
        </w:rPr>
        <w:t>Broj:</w:t>
      </w:r>
      <w:r w:rsidRPr="00A5707C">
        <w:rPr>
          <w:lang w:val="sr-Latn-CS"/>
        </w:rPr>
        <w:t xml:space="preserve"> IV-551-</w:t>
      </w:r>
      <w:r w:rsidR="00A9649D">
        <w:t>55</w:t>
      </w:r>
      <w:r w:rsidR="00037E68">
        <w:t>2</w:t>
      </w:r>
      <w:r w:rsidRPr="00A5707C">
        <w:rPr>
          <w:lang w:val="sr-Latn-CS"/>
        </w:rPr>
        <w:t>-</w:t>
      </w:r>
      <w:r w:rsidR="007308D4" w:rsidRPr="00A5707C">
        <w:t>3/24</w:t>
      </w:r>
    </w:p>
    <w:p w:rsidR="00F725BB" w:rsidRPr="00A5707C" w:rsidRDefault="00F725BB">
      <w:pPr>
        <w:jc w:val="both"/>
        <w:rPr>
          <w:lang w:val="ru-RU"/>
        </w:rPr>
      </w:pPr>
      <w:r w:rsidRPr="00A5707C">
        <w:rPr>
          <w:lang w:val="ru-RU"/>
        </w:rPr>
        <w:t>Datum:</w:t>
      </w:r>
      <w:r w:rsidRPr="00A5707C">
        <w:rPr>
          <w:lang w:val="sr-Latn-CS"/>
        </w:rPr>
        <w:t xml:space="preserve"> </w:t>
      </w:r>
      <w:r w:rsidR="00A9649D">
        <w:rPr>
          <w:lang/>
        </w:rPr>
        <w:t>15.10</w:t>
      </w:r>
      <w:r w:rsidR="007308D4" w:rsidRPr="00A5707C">
        <w:t>.2024</w:t>
      </w:r>
      <w:r w:rsidRPr="00A5707C">
        <w:rPr>
          <w:lang w:val="sr-Latn-CS"/>
        </w:rPr>
        <w:t xml:space="preserve">. </w:t>
      </w:r>
      <w:r w:rsidRPr="00A5707C">
        <w:rPr>
          <w:lang w:val="sr-Cyrl-CS"/>
        </w:rPr>
        <w:t xml:space="preserve">godine </w:t>
      </w:r>
      <w:r w:rsidRPr="00A5707C">
        <w:rPr>
          <w:lang w:val="ru-RU"/>
        </w:rPr>
        <w:t xml:space="preserve"> </w:t>
      </w:r>
    </w:p>
    <w:p w:rsidR="00F725BB" w:rsidRPr="00A5707C" w:rsidRDefault="00F725BB">
      <w:pPr>
        <w:jc w:val="both"/>
        <w:rPr>
          <w:lang w:val="ru-RU"/>
        </w:rPr>
      </w:pPr>
      <w:r w:rsidRPr="00A5707C">
        <w:rPr>
          <w:lang w:val="ru-RU"/>
        </w:rPr>
        <w:t>Stevana Nemanje 198</w:t>
      </w:r>
    </w:p>
    <w:p w:rsidR="00F725BB" w:rsidRPr="00A5707C" w:rsidRDefault="00F725BB">
      <w:pPr>
        <w:shd w:val="clear" w:color="auto" w:fill="C6D9F1"/>
        <w:jc w:val="both"/>
        <w:rPr>
          <w:b/>
          <w:bCs/>
          <w:i/>
          <w:iCs/>
          <w:sz w:val="22"/>
          <w:szCs w:val="22"/>
        </w:rPr>
      </w:pPr>
      <w:r w:rsidRPr="00A5707C">
        <w:rPr>
          <w:lang w:val="ru-RU"/>
        </w:rPr>
        <w:t>Novi Pazar</w:t>
      </w:r>
      <w:r w:rsidRPr="00A5707C">
        <w:t xml:space="preserve"> </w:t>
      </w:r>
    </w:p>
    <w:p w:rsidR="00F725BB" w:rsidRPr="00A5707C" w:rsidRDefault="00F725BB" w:rsidP="00C2598D">
      <w:pPr>
        <w:shd w:val="clear" w:color="auto" w:fill="C6D9F1"/>
        <w:jc w:val="center"/>
        <w:rPr>
          <w:b/>
          <w:bCs/>
          <w:iCs/>
          <w:sz w:val="22"/>
          <w:szCs w:val="22"/>
        </w:rPr>
      </w:pPr>
      <w:r w:rsidRPr="00A5707C">
        <w:rPr>
          <w:b/>
          <w:bCs/>
          <w:iCs/>
          <w:sz w:val="22"/>
          <w:szCs w:val="22"/>
        </w:rPr>
        <w:t xml:space="preserve">  OBRAZAC PONUDE</w:t>
      </w:r>
    </w:p>
    <w:p w:rsidR="00C2598D" w:rsidRPr="00A5707C" w:rsidRDefault="00C2598D" w:rsidP="00C2598D">
      <w:pPr>
        <w:shd w:val="clear" w:color="auto" w:fill="C6D9F1"/>
        <w:jc w:val="center"/>
        <w:rPr>
          <w:b/>
          <w:bCs/>
          <w:sz w:val="22"/>
          <w:szCs w:val="22"/>
          <w:u w:val="single"/>
        </w:rPr>
      </w:pPr>
      <w:r w:rsidRPr="00A5707C">
        <w:rPr>
          <w:b/>
          <w:bCs/>
          <w:sz w:val="22"/>
          <w:szCs w:val="22"/>
        </w:rPr>
        <w:t>Ponuda broj</w:t>
      </w:r>
      <w:r w:rsidRPr="00A5707C">
        <w:rPr>
          <w:b/>
          <w:bCs/>
          <w:sz w:val="22"/>
          <w:szCs w:val="22"/>
          <w:u w:val="single"/>
        </w:rPr>
        <w:t>:____________________</w:t>
      </w:r>
    </w:p>
    <w:p w:rsidR="00C2598D" w:rsidRPr="00A5707C" w:rsidRDefault="00F725BB" w:rsidP="00C2598D">
      <w:pPr>
        <w:pStyle w:val="NormalWeb"/>
      </w:pPr>
      <w:proofErr w:type="spellStart"/>
      <w:r w:rsidRPr="00A5707C">
        <w:t>Ponuda</w:t>
      </w:r>
      <w:proofErr w:type="spellEnd"/>
      <w:r w:rsidRPr="00A5707C">
        <w:rPr>
          <w:lang w:val="sr-Cyrl-CS"/>
        </w:rPr>
        <w:t xml:space="preserve"> </w:t>
      </w:r>
      <w:r w:rsidRPr="00A5707C">
        <w:t xml:space="preserve">za </w:t>
      </w:r>
      <w:proofErr w:type="spellStart"/>
      <w:r w:rsidRPr="00A5707C">
        <w:t>nabavku</w:t>
      </w:r>
      <w:proofErr w:type="spellEnd"/>
      <w:r w:rsidRPr="00A5707C">
        <w:t xml:space="preserve"> </w:t>
      </w:r>
      <w:proofErr w:type="spellStart"/>
      <w:proofErr w:type="gramStart"/>
      <w:r w:rsidR="00E540F7" w:rsidRPr="00A5707C">
        <w:t>na</w:t>
      </w:r>
      <w:proofErr w:type="spellEnd"/>
      <w:proofErr w:type="gramEnd"/>
      <w:r w:rsidR="00E540F7" w:rsidRPr="00A5707C">
        <w:t xml:space="preserve"> koju se Zakon ne primenjuje</w:t>
      </w:r>
      <w:r w:rsidRPr="00A5707C">
        <w:t>, usluge–</w:t>
      </w:r>
      <w:r w:rsidR="00C2598D" w:rsidRPr="00A5707C">
        <w:t xml:space="preserve"> </w:t>
      </w:r>
      <w:r w:rsidR="00543FE9">
        <w:t>Usluge pranja službenih vozila</w:t>
      </w:r>
      <w:r w:rsidR="00796D3E" w:rsidRPr="00A5707C">
        <w:t xml:space="preserve"> </w:t>
      </w:r>
      <w:r w:rsidR="00543FE9" w:rsidRPr="00D70C70">
        <w:rPr>
          <w:iCs/>
        </w:rPr>
        <w:t>Centra za socijalni rad-Ustanove za odrasle i starije “Novi Pazar”</w:t>
      </w:r>
      <w:r w:rsidR="00796D3E" w:rsidRPr="00A5707C">
        <w:rPr>
          <w:color w:val="000000"/>
        </w:rPr>
        <w:t xml:space="preserve">, </w:t>
      </w:r>
      <w:proofErr w:type="spellStart"/>
      <w:r w:rsidR="00796D3E" w:rsidRPr="00A5707C">
        <w:rPr>
          <w:color w:val="000000"/>
        </w:rPr>
        <w:t>ekonomska</w:t>
      </w:r>
      <w:proofErr w:type="spellEnd"/>
      <w:r w:rsidR="00796D3E" w:rsidRPr="00A5707C">
        <w:rPr>
          <w:color w:val="000000"/>
        </w:rPr>
        <w:t xml:space="preserve"> </w:t>
      </w:r>
      <w:proofErr w:type="spellStart"/>
      <w:r w:rsidR="00796D3E" w:rsidRPr="00A5707C">
        <w:rPr>
          <w:color w:val="000000"/>
        </w:rPr>
        <w:t>klasifikacija</w:t>
      </w:r>
      <w:proofErr w:type="spellEnd"/>
      <w:r w:rsidR="00796D3E" w:rsidRPr="00A5707C">
        <w:rPr>
          <w:color w:val="000000"/>
        </w:rPr>
        <w:t xml:space="preserve"> </w:t>
      </w:r>
      <w:r w:rsidR="00543FE9">
        <w:t>423911</w:t>
      </w:r>
      <w:r w:rsidR="00C2598D" w:rsidRPr="00A5707C">
        <w:rPr>
          <w:color w:val="000000"/>
        </w:rPr>
        <w:t>,</w:t>
      </w:r>
      <w:r w:rsidR="00543FE9">
        <w:t xml:space="preserve"> </w:t>
      </w:r>
      <w:proofErr w:type="spellStart"/>
      <w:r w:rsidR="00543FE9">
        <w:t>redni</w:t>
      </w:r>
      <w:proofErr w:type="spellEnd"/>
      <w:r w:rsidR="00543FE9">
        <w:t xml:space="preserve"> </w:t>
      </w:r>
      <w:proofErr w:type="spellStart"/>
      <w:r w:rsidR="00543FE9">
        <w:t>broj</w:t>
      </w:r>
      <w:proofErr w:type="spellEnd"/>
      <w:r w:rsidR="00543FE9">
        <w:t xml:space="preserve"> N-21</w:t>
      </w:r>
      <w:r w:rsidR="007308D4" w:rsidRPr="00A5707C">
        <w:t>/24</w:t>
      </w:r>
    </w:p>
    <w:p w:rsidR="00F725BB" w:rsidRPr="00A5707C" w:rsidRDefault="00F725BB" w:rsidP="00C2598D">
      <w:pPr>
        <w:jc w:val="both"/>
        <w:rPr>
          <w:i/>
          <w:iCs/>
          <w:sz w:val="22"/>
          <w:szCs w:val="22"/>
        </w:rPr>
      </w:pPr>
      <w:r w:rsidRPr="00A5707C">
        <w:rPr>
          <w:b/>
          <w:bCs/>
          <w:i/>
          <w:iCs/>
          <w:sz w:val="22"/>
          <w:szCs w:val="22"/>
        </w:rPr>
        <w:t>OPŠTI PODACI O PONUĐAČU</w:t>
      </w:r>
    </w:p>
    <w:tbl>
      <w:tblPr>
        <w:tblW w:w="0" w:type="auto"/>
        <w:tblInd w:w="-155" w:type="dxa"/>
        <w:tblLayout w:type="fixed"/>
        <w:tblLook w:val="0000"/>
      </w:tblPr>
      <w:tblGrid>
        <w:gridCol w:w="4621"/>
        <w:gridCol w:w="4930"/>
      </w:tblGrid>
      <w:tr w:rsidR="00F725BB" w:rsidRPr="00A5707C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5707C">
              <w:rPr>
                <w:i/>
                <w:iCs/>
                <w:sz w:val="22"/>
                <w:szCs w:val="22"/>
              </w:rPr>
              <w:t>Naziv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i/>
                <w:iCs/>
                <w:sz w:val="22"/>
                <w:szCs w:val="22"/>
              </w:rPr>
              <w:t>ponuđača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>:</w:t>
            </w:r>
          </w:p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5707C">
              <w:rPr>
                <w:i/>
                <w:iCs/>
                <w:sz w:val="22"/>
                <w:szCs w:val="22"/>
              </w:rPr>
              <w:t>Adresa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i/>
                <w:iCs/>
                <w:sz w:val="22"/>
                <w:szCs w:val="22"/>
              </w:rPr>
              <w:t>ponuđača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>:</w:t>
            </w:r>
          </w:p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5707C">
              <w:rPr>
                <w:i/>
                <w:iCs/>
                <w:sz w:val="22"/>
                <w:szCs w:val="22"/>
              </w:rPr>
              <w:t>Matični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i/>
                <w:iCs/>
                <w:sz w:val="22"/>
                <w:szCs w:val="22"/>
              </w:rPr>
              <w:t>broj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i/>
                <w:iCs/>
                <w:sz w:val="22"/>
                <w:szCs w:val="22"/>
              </w:rPr>
              <w:t>ponuđača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>:</w:t>
            </w:r>
          </w:p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A5707C">
              <w:rPr>
                <w:i/>
                <w:iCs/>
                <w:sz w:val="22"/>
                <w:szCs w:val="22"/>
                <w:lang w:val="ru-RU"/>
              </w:rPr>
              <w:t>Poreski identifikacioni broj ponuđača (PIB):</w:t>
            </w:r>
          </w:p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</w:tr>
      <w:tr w:rsidR="00F725BB" w:rsidRPr="00A5707C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5707C">
              <w:rPr>
                <w:i/>
                <w:iCs/>
                <w:sz w:val="22"/>
                <w:szCs w:val="22"/>
              </w:rPr>
              <w:t>Ime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i/>
                <w:iCs/>
                <w:sz w:val="22"/>
                <w:szCs w:val="22"/>
              </w:rPr>
              <w:t>osobe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A5707C">
              <w:rPr>
                <w:i/>
                <w:iCs/>
                <w:sz w:val="22"/>
                <w:szCs w:val="22"/>
              </w:rPr>
              <w:t>kontakt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>:</w:t>
            </w:r>
          </w:p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A5707C">
              <w:rPr>
                <w:i/>
                <w:iCs/>
                <w:sz w:val="22"/>
                <w:szCs w:val="22"/>
                <w:lang w:val="ru-RU"/>
              </w:rPr>
              <w:t>Elektronska adresa ponuđača (</w:t>
            </w:r>
            <w:r w:rsidRPr="00A5707C">
              <w:rPr>
                <w:i/>
                <w:iCs/>
                <w:sz w:val="22"/>
                <w:szCs w:val="22"/>
              </w:rPr>
              <w:t>e</w:t>
            </w:r>
            <w:r w:rsidRPr="00A5707C">
              <w:rPr>
                <w:i/>
                <w:iCs/>
                <w:sz w:val="22"/>
                <w:szCs w:val="22"/>
                <w:lang w:val="ru-RU"/>
              </w:rPr>
              <w:t>-</w:t>
            </w:r>
            <w:r w:rsidRPr="00A5707C">
              <w:rPr>
                <w:i/>
                <w:iCs/>
                <w:sz w:val="22"/>
                <w:szCs w:val="22"/>
              </w:rPr>
              <w:t>mail</w:t>
            </w:r>
            <w:r w:rsidRPr="00A5707C">
              <w:rPr>
                <w:i/>
                <w:iCs/>
                <w:sz w:val="22"/>
                <w:szCs w:val="22"/>
                <w:lang w:val="ru-RU"/>
              </w:rPr>
              <w:t>):</w:t>
            </w:r>
          </w:p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</w:tr>
      <w:tr w:rsidR="00F725BB" w:rsidRPr="00A5707C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5707C">
              <w:rPr>
                <w:i/>
                <w:iCs/>
                <w:sz w:val="22"/>
                <w:szCs w:val="22"/>
              </w:rPr>
              <w:t>Telefon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>:</w:t>
            </w:r>
          </w:p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5707C">
              <w:rPr>
                <w:i/>
                <w:iCs/>
                <w:sz w:val="22"/>
                <w:szCs w:val="22"/>
              </w:rPr>
              <w:t>Telefaks</w:t>
            </w:r>
            <w:proofErr w:type="spellEnd"/>
            <w:r w:rsidRPr="00A5707C">
              <w:rPr>
                <w:i/>
                <w:iCs/>
                <w:sz w:val="22"/>
                <w:szCs w:val="22"/>
              </w:rPr>
              <w:t>:</w:t>
            </w:r>
          </w:p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A5707C">
              <w:rPr>
                <w:i/>
                <w:iCs/>
                <w:sz w:val="22"/>
                <w:szCs w:val="22"/>
                <w:lang w:val="ru-RU"/>
              </w:rPr>
              <w:t>Broj računa ponuđača i naziv banke:</w:t>
            </w:r>
          </w:p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</w:tr>
      <w:tr w:rsidR="00F725BB" w:rsidRPr="00A5707C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jc w:val="both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A5707C">
              <w:rPr>
                <w:i/>
                <w:iCs/>
                <w:sz w:val="22"/>
                <w:szCs w:val="22"/>
                <w:lang w:val="ru-RU"/>
              </w:rPr>
              <w:t>Lice ovlašćeno za potpisivanje ugovora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ind w:firstLine="708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ind w:firstLine="708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ind w:firstLine="708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</w:tc>
      </w:tr>
    </w:tbl>
    <w:p w:rsidR="00F725BB" w:rsidRPr="00543FE9" w:rsidRDefault="00F725BB">
      <w:pPr>
        <w:rPr>
          <w:b/>
          <w:bCs/>
          <w:i/>
          <w:iCs/>
          <w:sz w:val="22"/>
          <w:szCs w:val="22"/>
        </w:rPr>
      </w:pPr>
    </w:p>
    <w:p w:rsidR="00F725BB" w:rsidRPr="00A5707C" w:rsidRDefault="00F725BB">
      <w:pPr>
        <w:numPr>
          <w:ilvl w:val="0"/>
          <w:numId w:val="1"/>
        </w:numPr>
        <w:spacing w:line="100" w:lineRule="atLeast"/>
      </w:pPr>
      <w:r w:rsidRPr="00A5707C">
        <w:rPr>
          <w:rFonts w:eastAsia="TimesNewRomanPSMT"/>
          <w:b/>
          <w:bCs/>
          <w:i/>
          <w:iCs/>
          <w:sz w:val="22"/>
          <w:szCs w:val="22"/>
        </w:rPr>
        <w:t xml:space="preserve">PONUDU PODNOSI: </w:t>
      </w:r>
    </w:p>
    <w:tbl>
      <w:tblPr>
        <w:tblW w:w="0" w:type="auto"/>
        <w:tblInd w:w="-155" w:type="dxa"/>
        <w:tblLayout w:type="fixed"/>
        <w:tblLook w:val="0000"/>
      </w:tblPr>
      <w:tblGrid>
        <w:gridCol w:w="9552"/>
      </w:tblGrid>
      <w:tr w:rsidR="00F725BB" w:rsidRPr="00A5707C"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center"/>
            </w:pPr>
          </w:p>
          <w:p w:rsidR="00F725BB" w:rsidRPr="00A5707C" w:rsidRDefault="00F725BB">
            <w:pPr>
              <w:jc w:val="center"/>
            </w:pPr>
            <w:r w:rsidRPr="00A5707C">
              <w:rPr>
                <w:rFonts w:eastAsia="TimesNewRomanPSMT"/>
                <w:b/>
                <w:bCs/>
                <w:sz w:val="22"/>
                <w:szCs w:val="22"/>
              </w:rPr>
              <w:t xml:space="preserve">A) SAMOSTALNO </w:t>
            </w:r>
          </w:p>
        </w:tc>
      </w:tr>
      <w:tr w:rsidR="00F725BB" w:rsidRPr="00A5707C"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center"/>
              <w:rPr>
                <w:rFonts w:eastAsia="TimesNewRomanPSMT"/>
                <w:b/>
                <w:bCs/>
                <w:sz w:val="22"/>
                <w:szCs w:val="22"/>
              </w:rPr>
            </w:pPr>
          </w:p>
          <w:p w:rsidR="00F725BB" w:rsidRPr="00A5707C" w:rsidRDefault="00F725BB">
            <w:pPr>
              <w:jc w:val="center"/>
            </w:pPr>
            <w:r w:rsidRPr="00A5707C">
              <w:rPr>
                <w:rFonts w:eastAsia="TimesNewRomanPSMT"/>
                <w:b/>
                <w:bCs/>
                <w:sz w:val="22"/>
                <w:szCs w:val="22"/>
              </w:rPr>
              <w:t>B) SA PODIZVOĐAČEM</w:t>
            </w:r>
          </w:p>
        </w:tc>
      </w:tr>
      <w:tr w:rsidR="00F725BB" w:rsidRPr="00A5707C">
        <w:tc>
          <w:tcPr>
            <w:tcW w:w="9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center"/>
              <w:rPr>
                <w:rFonts w:eastAsia="TimesNewRomanPSMT"/>
                <w:b/>
                <w:bCs/>
                <w:sz w:val="22"/>
                <w:szCs w:val="22"/>
              </w:rPr>
            </w:pPr>
          </w:p>
          <w:p w:rsidR="00F725BB" w:rsidRPr="00A5707C" w:rsidRDefault="00F725BB">
            <w:pPr>
              <w:jc w:val="center"/>
            </w:pPr>
            <w:r w:rsidRPr="00A5707C">
              <w:rPr>
                <w:rFonts w:eastAsia="TimesNewRomanPSMT"/>
                <w:b/>
                <w:bCs/>
                <w:sz w:val="22"/>
                <w:szCs w:val="22"/>
              </w:rPr>
              <w:t>V) KAO ZAJEDNIČKU PONUDU</w:t>
            </w:r>
          </w:p>
        </w:tc>
      </w:tr>
    </w:tbl>
    <w:p w:rsidR="00F725BB" w:rsidRPr="00A5707C" w:rsidRDefault="00F725BB">
      <w:pPr>
        <w:jc w:val="both"/>
      </w:pPr>
    </w:p>
    <w:p w:rsidR="00F725BB" w:rsidRPr="00A5707C" w:rsidRDefault="00F725BB">
      <w:pPr>
        <w:jc w:val="both"/>
      </w:pPr>
    </w:p>
    <w:p w:rsidR="00F725BB" w:rsidRPr="00A5707C" w:rsidRDefault="00F725BB">
      <w:pPr>
        <w:jc w:val="both"/>
      </w:pPr>
    </w:p>
    <w:p w:rsidR="00F725BB" w:rsidRPr="00A5707C" w:rsidRDefault="00F725BB">
      <w:pPr>
        <w:jc w:val="both"/>
        <w:rPr>
          <w:rFonts w:eastAsia="TimesNewRomanPSMT"/>
          <w:b/>
          <w:bCs/>
          <w:i/>
          <w:sz w:val="22"/>
          <w:szCs w:val="22"/>
          <w:lang w:val="sr-Cyrl-CS"/>
        </w:rPr>
      </w:pPr>
    </w:p>
    <w:p w:rsidR="00F725BB" w:rsidRPr="00A5707C" w:rsidRDefault="00F725BB">
      <w:pPr>
        <w:numPr>
          <w:ilvl w:val="0"/>
          <w:numId w:val="2"/>
        </w:numPr>
        <w:spacing w:line="100" w:lineRule="atLeast"/>
        <w:jc w:val="both"/>
      </w:pPr>
      <w:r w:rsidRPr="00A5707C">
        <w:rPr>
          <w:rFonts w:eastAsia="TimesNewRomanPSMT"/>
          <w:b/>
          <w:bCs/>
          <w:i/>
          <w:sz w:val="22"/>
          <w:szCs w:val="22"/>
        </w:rPr>
        <w:t xml:space="preserve">PODACI O PODIZVOĐAČU </w:t>
      </w:r>
    </w:p>
    <w:tbl>
      <w:tblPr>
        <w:tblW w:w="0" w:type="auto"/>
        <w:tblInd w:w="-155" w:type="dxa"/>
        <w:tblLayout w:type="fixed"/>
        <w:tblLook w:val="0000"/>
      </w:tblPr>
      <w:tblGrid>
        <w:gridCol w:w="465"/>
        <w:gridCol w:w="4219"/>
        <w:gridCol w:w="4868"/>
      </w:tblGrid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1)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Naziv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podizvođača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Adresa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Matični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broj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Poreski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identifikacioni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broj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Ime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osobe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za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kontakt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  <w:lang w:val="ru-RU"/>
              </w:rPr>
              <w:t>Procenat ukupne vrednosti nabavke koji će izvršiti podizvođač: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  <w:lang w:val="ru-RU"/>
              </w:rPr>
              <w:t>Deo predmeta nabavke koji će izvršiti podizvođač: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2)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Naziv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podizvođača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Adresa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Matični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broj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Poreski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identifikacioni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broj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Ime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osobe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za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kontakt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  <w:lang w:val="ru-RU"/>
              </w:rPr>
              <w:t>Procenat ukupne vrednosti nabavke koji će izvršiti podizvođač: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  <w:lang w:val="ru-RU"/>
              </w:rPr>
              <w:t>Deo predmeta nabavke koji će izvršiti podizvođač: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</w:p>
        </w:tc>
      </w:tr>
    </w:tbl>
    <w:p w:rsidR="00F725BB" w:rsidRPr="00A5707C" w:rsidRDefault="00F725BB">
      <w:pPr>
        <w:jc w:val="both"/>
        <w:rPr>
          <w:rFonts w:eastAsia="TimesNewRomanPSMT"/>
          <w:b/>
          <w:bCs/>
          <w:sz w:val="22"/>
          <w:szCs w:val="22"/>
        </w:rPr>
      </w:pPr>
    </w:p>
    <w:p w:rsidR="00F725BB" w:rsidRPr="00543FE9" w:rsidRDefault="00F725BB" w:rsidP="00543FE9">
      <w:pPr>
        <w:numPr>
          <w:ilvl w:val="0"/>
          <w:numId w:val="2"/>
        </w:numPr>
        <w:spacing w:line="100" w:lineRule="atLeast"/>
        <w:rPr>
          <w:rFonts w:eastAsia="TimesNewRomanPSMT"/>
          <w:b/>
          <w:bCs/>
          <w:i/>
          <w:sz w:val="22"/>
          <w:szCs w:val="22"/>
          <w:lang w:val="ru-RU"/>
        </w:rPr>
      </w:pPr>
      <w:r w:rsidRPr="00A5707C">
        <w:rPr>
          <w:rFonts w:eastAsia="TimesNewRomanPSMT"/>
          <w:b/>
          <w:bCs/>
          <w:i/>
          <w:sz w:val="22"/>
          <w:szCs w:val="22"/>
          <w:lang w:val="ru-RU"/>
        </w:rPr>
        <w:t>PODACI O UČESNIKU U ZAJEDNIČKOJ PONUDI</w:t>
      </w:r>
    </w:p>
    <w:tbl>
      <w:tblPr>
        <w:tblW w:w="0" w:type="auto"/>
        <w:tblInd w:w="-155" w:type="dxa"/>
        <w:tblLayout w:type="fixed"/>
        <w:tblLook w:val="0000"/>
      </w:tblPr>
      <w:tblGrid>
        <w:gridCol w:w="465"/>
        <w:gridCol w:w="4219"/>
        <w:gridCol w:w="4868"/>
      </w:tblGrid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1)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  <w:lang w:val="ru-RU"/>
              </w:rPr>
              <w:t>Naziv učesnika u zajedničkoj ponudi: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Adresa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Matični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broj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Poreski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identifikacioni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broj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Ime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osobe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za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kontakt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2)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  <w:lang w:val="ru-RU"/>
              </w:rPr>
              <w:t>Naziv učesnika u zajedničkoj ponudi: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Adresa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Matični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broj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Poreski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identifikacioni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broj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Ime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osobe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za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kontakt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3)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  <w:r w:rsidRPr="00A5707C">
              <w:rPr>
                <w:rFonts w:eastAsia="TimesNewRomanPSMT"/>
                <w:bCs/>
                <w:i/>
                <w:sz w:val="22"/>
                <w:szCs w:val="22"/>
                <w:lang w:val="ru-RU"/>
              </w:rPr>
              <w:t>Naziv učesnika u zajedničkoj ponudi: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  <w:lang w:val="ru-RU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  <w:lang w:val="ru-RU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Adresa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Matični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broj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Poreski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identifikacioni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broj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  <w:tr w:rsidR="00F725BB" w:rsidRPr="00A5707C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Cs/>
                <w:i/>
                <w:sz w:val="22"/>
                <w:szCs w:val="22"/>
              </w:rPr>
            </w:pPr>
          </w:p>
          <w:p w:rsidR="00F725BB" w:rsidRPr="00A5707C" w:rsidRDefault="00F725BB">
            <w:pPr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Ime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osobe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 xml:space="preserve"> za </w:t>
            </w:r>
            <w:proofErr w:type="spellStart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kontakt</w:t>
            </w:r>
            <w:proofErr w:type="spellEnd"/>
            <w:r w:rsidRPr="00A5707C">
              <w:rPr>
                <w:rFonts w:eastAsia="TimesNewRomanPSMT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  <w:jc w:val="both"/>
              <w:rPr>
                <w:rFonts w:eastAsia="TimesNewRomanPSMT"/>
                <w:b/>
                <w:bCs/>
                <w:sz w:val="22"/>
                <w:szCs w:val="22"/>
              </w:rPr>
            </w:pPr>
          </w:p>
        </w:tc>
      </w:tr>
    </w:tbl>
    <w:p w:rsidR="00F725BB" w:rsidRPr="00A5707C" w:rsidRDefault="00F725BB">
      <w:pPr>
        <w:jc w:val="both"/>
        <w:rPr>
          <w:b/>
          <w:bCs/>
          <w:i/>
          <w:iCs/>
          <w:sz w:val="22"/>
          <w:szCs w:val="22"/>
        </w:rPr>
      </w:pPr>
    </w:p>
    <w:p w:rsidR="00F725BB" w:rsidRPr="00A5707C" w:rsidRDefault="00F725BB" w:rsidP="007152B4">
      <w:pPr>
        <w:numPr>
          <w:ilvl w:val="0"/>
          <w:numId w:val="2"/>
        </w:numPr>
        <w:spacing w:line="100" w:lineRule="atLeast"/>
      </w:pPr>
      <w:r w:rsidRPr="00A5707C">
        <w:rPr>
          <w:b/>
          <w:bCs/>
          <w:iCs/>
          <w:lang w:val="sr-Cyrl-CS"/>
        </w:rPr>
        <w:t>OPIS PREDMETA NABAVKE</w:t>
      </w:r>
      <w:r w:rsidRPr="00A5707C">
        <w:t xml:space="preserve"> –</w:t>
      </w:r>
    </w:p>
    <w:p w:rsidR="007152B4" w:rsidRPr="00A5707C" w:rsidRDefault="007152B4" w:rsidP="007152B4">
      <w:pPr>
        <w:spacing w:line="100" w:lineRule="atLeast"/>
      </w:pPr>
    </w:p>
    <w:p w:rsidR="007152B4" w:rsidRPr="00A5707C" w:rsidRDefault="007152B4" w:rsidP="007152B4">
      <w:r w:rsidRPr="00A5707C">
        <w:t xml:space="preserve">Predmet nabavke su usluge pranja vozila, za period od godinu dana. Ukupna planirana količina usluga: </w:t>
      </w:r>
      <w:bookmarkStart w:id="0" w:name="_GoBack"/>
      <w:bookmarkEnd w:id="0"/>
    </w:p>
    <w:p w:rsidR="004D76C9" w:rsidRPr="00A5707C" w:rsidRDefault="004D76C9" w:rsidP="007152B4"/>
    <w:p w:rsidR="00543FE9" w:rsidRPr="00543FE9" w:rsidRDefault="007152B4" w:rsidP="00543FE9">
      <w:pPr>
        <w:numPr>
          <w:ilvl w:val="0"/>
          <w:numId w:val="5"/>
        </w:numPr>
        <w:suppressAutoHyphens w:val="0"/>
        <w:spacing w:after="160" w:line="259" w:lineRule="auto"/>
        <w:contextualSpacing/>
      </w:pPr>
      <w:proofErr w:type="spellStart"/>
      <w:r w:rsidRPr="00A5707C">
        <w:t>Spoljašnje</w:t>
      </w:r>
      <w:proofErr w:type="spellEnd"/>
      <w:r w:rsidRPr="00A5707C">
        <w:t xml:space="preserve"> </w:t>
      </w:r>
      <w:proofErr w:type="spellStart"/>
      <w:r w:rsidRPr="00A5707C">
        <w:t>pranje</w:t>
      </w:r>
      <w:proofErr w:type="spellEnd"/>
      <w:r w:rsidRPr="00A5707C">
        <w:t xml:space="preserve"> </w:t>
      </w:r>
      <w:proofErr w:type="spellStart"/>
      <w:r w:rsidRPr="00A5707C">
        <w:t>vozila</w:t>
      </w:r>
      <w:proofErr w:type="spellEnd"/>
      <w:r w:rsidRPr="00A5707C">
        <w:t>.....................................................</w:t>
      </w:r>
      <w:r w:rsidR="00A5707C" w:rsidRPr="00A5707C">
        <w:t>.............</w:t>
      </w:r>
      <w:r w:rsidR="00B6338A">
        <w:t>.................</w:t>
      </w:r>
      <w:r w:rsidR="00A9649D">
        <w:t>60</w:t>
      </w:r>
      <w:r w:rsidRPr="00A5707C">
        <w:t xml:space="preserve"> </w:t>
      </w:r>
      <w:proofErr w:type="spellStart"/>
      <w:r w:rsidRPr="00A5707C">
        <w:t>kom</w:t>
      </w:r>
      <w:proofErr w:type="spellEnd"/>
      <w:r w:rsidRPr="00A5707C">
        <w:t>.</w:t>
      </w:r>
    </w:p>
    <w:p w:rsidR="007152B4" w:rsidRPr="00A5707C" w:rsidRDefault="007152B4" w:rsidP="007152B4">
      <w:pPr>
        <w:numPr>
          <w:ilvl w:val="0"/>
          <w:numId w:val="5"/>
        </w:numPr>
        <w:suppressAutoHyphens w:val="0"/>
        <w:spacing w:after="160" w:line="259" w:lineRule="auto"/>
        <w:contextualSpacing/>
      </w:pPr>
      <w:proofErr w:type="spellStart"/>
      <w:r w:rsidRPr="00A5707C">
        <w:t>Unutrašnje</w:t>
      </w:r>
      <w:proofErr w:type="spellEnd"/>
      <w:r w:rsidRPr="00A5707C">
        <w:t xml:space="preserve"> </w:t>
      </w:r>
      <w:proofErr w:type="spellStart"/>
      <w:r w:rsidRPr="00A5707C">
        <w:t>pranje</w:t>
      </w:r>
      <w:proofErr w:type="spellEnd"/>
      <w:r w:rsidRPr="00A5707C">
        <w:t xml:space="preserve"> </w:t>
      </w:r>
      <w:proofErr w:type="spellStart"/>
      <w:r w:rsidRPr="00A5707C">
        <w:t>vozila</w:t>
      </w:r>
      <w:proofErr w:type="spellEnd"/>
      <w:r w:rsidRPr="00A5707C">
        <w:t>..................................</w:t>
      </w:r>
      <w:r w:rsidR="00A5707C" w:rsidRPr="00A5707C">
        <w:t>.</w:t>
      </w:r>
      <w:r w:rsidRPr="00A5707C">
        <w:t>.................</w:t>
      </w:r>
      <w:r w:rsidR="00B6338A">
        <w:t>..............................</w:t>
      </w:r>
      <w:r w:rsidR="00A9649D">
        <w:t>60</w:t>
      </w:r>
      <w:r w:rsidRPr="00A5707C">
        <w:t xml:space="preserve"> </w:t>
      </w:r>
      <w:proofErr w:type="spellStart"/>
      <w:r w:rsidRPr="00A5707C">
        <w:t>kom</w:t>
      </w:r>
      <w:proofErr w:type="spellEnd"/>
      <w:r w:rsidRPr="00A5707C">
        <w:t>.</w:t>
      </w:r>
    </w:p>
    <w:p w:rsidR="007152B4" w:rsidRPr="00A5707C" w:rsidRDefault="007152B4" w:rsidP="007152B4">
      <w:pPr>
        <w:spacing w:line="100" w:lineRule="atLeast"/>
      </w:pPr>
    </w:p>
    <w:p w:rsidR="007152B4" w:rsidRPr="00A5707C" w:rsidRDefault="00A5707C" w:rsidP="007152B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2"/>
        </w:rPr>
      </w:pPr>
      <w:r w:rsidRPr="00A5707C">
        <w:rPr>
          <w:rFonts w:ascii="Times New Roman" w:hAnsi="Times New Roman" w:cs="Times New Roman"/>
          <w:b/>
          <w:bCs/>
          <w:sz w:val="24"/>
          <w:szCs w:val="22"/>
        </w:rPr>
        <w:t>P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ranje  spolja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podrazumeva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pranje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spoljne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površine vozila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>;</w:t>
      </w:r>
    </w:p>
    <w:p w:rsidR="002B642D" w:rsidRDefault="00A5707C" w:rsidP="00543FE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2"/>
        </w:rPr>
      </w:pPr>
      <w:r w:rsidRPr="00A5707C">
        <w:rPr>
          <w:rFonts w:ascii="Times New Roman" w:hAnsi="Times New Roman" w:cs="Times New Roman"/>
          <w:b/>
          <w:bCs/>
          <w:sz w:val="24"/>
          <w:szCs w:val="22"/>
        </w:rPr>
        <w:t>P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ranje iznutra -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podrazumeva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usisavanje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podova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,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pranje podmetača za noge 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>(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ukoliko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ih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ima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)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i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brisanje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vlažnom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krpom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unutrašnjih PVC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i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metalnih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površina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u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vozilu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,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uključujući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i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stakla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i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instrument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r w:rsidR="004D76C9" w:rsidRPr="00A5707C">
        <w:rPr>
          <w:rFonts w:ascii="Times New Roman" w:hAnsi="Times New Roman" w:cs="Times New Roman"/>
          <w:b/>
          <w:bCs/>
          <w:sz w:val="24"/>
          <w:szCs w:val="22"/>
        </w:rPr>
        <w:t>tablu</w:t>
      </w:r>
      <w:r w:rsidR="007152B4" w:rsidRPr="00A5707C">
        <w:rPr>
          <w:rFonts w:ascii="Times New Roman" w:hAnsi="Times New Roman" w:cs="Times New Roman"/>
          <w:b/>
          <w:bCs/>
          <w:sz w:val="24"/>
          <w:szCs w:val="22"/>
        </w:rPr>
        <w:t>.</w:t>
      </w:r>
    </w:p>
    <w:p w:rsidR="00543FE9" w:rsidRDefault="00543FE9" w:rsidP="00543FE9">
      <w:pPr>
        <w:pStyle w:val="ListParagraph"/>
        <w:rPr>
          <w:b/>
          <w:bCs/>
          <w:szCs w:val="22"/>
        </w:rPr>
      </w:pPr>
    </w:p>
    <w:p w:rsidR="00543FE9" w:rsidRPr="00543FE9" w:rsidRDefault="00543FE9" w:rsidP="00543FE9">
      <w:pPr>
        <w:pStyle w:val="NoSpacing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         Ponuđač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je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u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obavezi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da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uslugu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pruži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odmah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na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zahtev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Naručioc</w:t>
      </w:r>
      <w:r w:rsidRPr="00543FE9">
        <w:rPr>
          <w:rFonts w:ascii="Times New Roman" w:hAnsi="Times New Roman" w:cs="Times New Roman"/>
          <w:sz w:val="24"/>
          <w:szCs w:val="22"/>
        </w:rPr>
        <w:t xml:space="preserve">, </w:t>
      </w:r>
      <w:r>
        <w:rPr>
          <w:rFonts w:ascii="Times New Roman" w:hAnsi="Times New Roman" w:cs="Times New Roman"/>
          <w:sz w:val="24"/>
          <w:szCs w:val="22"/>
        </w:rPr>
        <w:t>na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kvalitetan</w:t>
      </w:r>
      <w:r w:rsidRPr="00543FE9">
        <w:rPr>
          <w:rFonts w:ascii="Times New Roman" w:hAnsi="Times New Roman" w:cs="Times New Roman"/>
          <w:sz w:val="24"/>
          <w:szCs w:val="22"/>
        </w:rPr>
        <w:t>,</w:t>
      </w:r>
      <w:r>
        <w:rPr>
          <w:rFonts w:ascii="Times New Roman" w:hAnsi="Times New Roman" w:cs="Times New Roman"/>
          <w:sz w:val="24"/>
          <w:szCs w:val="22"/>
        </w:rPr>
        <w:t xml:space="preserve"> efikasan</w:t>
      </w:r>
      <w:r w:rsidRPr="00543FE9">
        <w:rPr>
          <w:rFonts w:ascii="Times New Roman" w:hAnsi="Times New Roman" w:cs="Times New Roman"/>
          <w:sz w:val="24"/>
          <w:szCs w:val="22"/>
        </w:rPr>
        <w:t xml:space="preserve">, </w:t>
      </w:r>
      <w:r>
        <w:rPr>
          <w:rFonts w:ascii="Times New Roman" w:hAnsi="Times New Roman" w:cs="Times New Roman"/>
          <w:sz w:val="24"/>
          <w:szCs w:val="22"/>
        </w:rPr>
        <w:t>profesionalan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način</w:t>
      </w:r>
      <w:r w:rsidRPr="00543FE9">
        <w:rPr>
          <w:rFonts w:ascii="Times New Roman" w:hAnsi="Times New Roman" w:cs="Times New Roman"/>
          <w:sz w:val="24"/>
          <w:szCs w:val="22"/>
        </w:rPr>
        <w:t xml:space="preserve">, </w:t>
      </w:r>
      <w:r>
        <w:rPr>
          <w:rFonts w:ascii="Times New Roman" w:hAnsi="Times New Roman" w:cs="Times New Roman"/>
          <w:sz w:val="24"/>
          <w:szCs w:val="22"/>
        </w:rPr>
        <w:t>u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skladu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sa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važećim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normativima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i</w:t>
      </w:r>
    </w:p>
    <w:p w:rsidR="00543FE9" w:rsidRPr="00543FE9" w:rsidRDefault="00543FE9" w:rsidP="00543FE9">
      <w:pPr>
        <w:pStyle w:val="NoSpacing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standardima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u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ovoj</w:t>
      </w:r>
      <w:r w:rsidRPr="00543FE9">
        <w:rPr>
          <w:rFonts w:ascii="Times New Roman" w:hAnsi="Times New Roman" w:cs="Times New Roman"/>
          <w:sz w:val="24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2"/>
        </w:rPr>
        <w:t>oblasti</w:t>
      </w:r>
      <w:r w:rsidRPr="00543FE9">
        <w:rPr>
          <w:rFonts w:ascii="Times New Roman" w:hAnsi="Times New Roman" w:cs="Times New Roman"/>
          <w:sz w:val="24"/>
          <w:szCs w:val="22"/>
        </w:rPr>
        <w:t>.</w:t>
      </w:r>
    </w:p>
    <w:p w:rsidR="004D76C9" w:rsidRPr="00A5707C" w:rsidRDefault="004D76C9" w:rsidP="004D76C9">
      <w:pPr>
        <w:pStyle w:val="NoSpacing"/>
        <w:ind w:left="720"/>
        <w:rPr>
          <w:rFonts w:ascii="Times New Roman" w:hAnsi="Times New Roman" w:cs="Times New Roman"/>
          <w:sz w:val="24"/>
          <w:szCs w:val="22"/>
        </w:rPr>
      </w:pPr>
    </w:p>
    <w:p w:rsidR="007152B4" w:rsidRPr="00A5707C" w:rsidRDefault="00543FE9" w:rsidP="007152B4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         </w:t>
      </w:r>
      <w:r w:rsidR="004D76C9" w:rsidRPr="00A5707C">
        <w:rPr>
          <w:rFonts w:eastAsia="Calibri"/>
        </w:rPr>
        <w:t>Iskazane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količine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usluga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predstavljaju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okvirne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potrebe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Naručioca</w:t>
      </w:r>
      <w:r w:rsidR="007152B4" w:rsidRPr="00A5707C">
        <w:rPr>
          <w:rFonts w:eastAsia="Calibri"/>
        </w:rPr>
        <w:t xml:space="preserve">, </w:t>
      </w:r>
      <w:r w:rsidR="004D76C9" w:rsidRPr="00A5707C">
        <w:rPr>
          <w:rFonts w:eastAsia="Calibri"/>
        </w:rPr>
        <w:t>za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period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od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godinu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dana</w:t>
      </w:r>
      <w:r w:rsidR="007152B4" w:rsidRPr="00A5707C">
        <w:rPr>
          <w:rFonts w:eastAsia="Calibri"/>
        </w:rPr>
        <w:t xml:space="preserve">, </w:t>
      </w:r>
      <w:r w:rsidR="004D76C9" w:rsidRPr="00A5707C">
        <w:rPr>
          <w:rFonts w:eastAsia="Calibri"/>
        </w:rPr>
        <w:t>te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u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toku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realizacije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ugovora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može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doći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do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odstupanja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od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predviđenih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količina</w:t>
      </w:r>
      <w:r w:rsidR="007152B4" w:rsidRPr="00A5707C">
        <w:rPr>
          <w:rFonts w:eastAsia="Calibri"/>
        </w:rPr>
        <w:t xml:space="preserve">. </w:t>
      </w:r>
      <w:r w:rsidR="004D76C9" w:rsidRPr="00A5707C">
        <w:rPr>
          <w:rFonts w:eastAsia="Calibri"/>
        </w:rPr>
        <w:t>Odstupanje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se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može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kretati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u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okviru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ukupne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vrednosti</w:t>
      </w:r>
      <w:r w:rsidR="007152B4" w:rsidRPr="00A5707C">
        <w:rPr>
          <w:rFonts w:eastAsia="Calibri"/>
        </w:rPr>
        <w:t xml:space="preserve"> </w:t>
      </w:r>
      <w:r w:rsidR="004D76C9" w:rsidRPr="00A5707C">
        <w:rPr>
          <w:rFonts w:eastAsia="Calibri"/>
        </w:rPr>
        <w:t>ugovora</w:t>
      </w:r>
      <w:r w:rsidR="007152B4" w:rsidRPr="00A5707C">
        <w:rPr>
          <w:rFonts w:eastAsia="Calibri"/>
        </w:rPr>
        <w:t>.</w:t>
      </w:r>
    </w:p>
    <w:p w:rsidR="007152B4" w:rsidRPr="00A5707C" w:rsidRDefault="007152B4" w:rsidP="007152B4">
      <w:pPr>
        <w:autoSpaceDE w:val="0"/>
        <w:autoSpaceDN w:val="0"/>
        <w:adjustRightInd w:val="0"/>
        <w:jc w:val="both"/>
        <w:rPr>
          <w:rFonts w:eastAsia="Calibri"/>
        </w:rPr>
      </w:pPr>
    </w:p>
    <w:p w:rsidR="007152B4" w:rsidRPr="00A5707C" w:rsidRDefault="004D76C9" w:rsidP="007152B4">
      <w:pPr>
        <w:autoSpaceDE w:val="0"/>
        <w:autoSpaceDN w:val="0"/>
        <w:adjustRightInd w:val="0"/>
        <w:jc w:val="both"/>
      </w:pPr>
      <w:r w:rsidRPr="00A5707C">
        <w:rPr>
          <w:rFonts w:eastAsia="Calibri"/>
        </w:rPr>
        <w:t>Vozila</w:t>
      </w:r>
      <w:r w:rsidR="007152B4" w:rsidRPr="00A5707C">
        <w:rPr>
          <w:rFonts w:eastAsia="Calibri"/>
        </w:rPr>
        <w:t xml:space="preserve"> </w:t>
      </w:r>
      <w:r w:rsidRPr="00A5707C">
        <w:rPr>
          <w:rFonts w:eastAsia="Calibri"/>
        </w:rPr>
        <w:t>za</w:t>
      </w:r>
      <w:r w:rsidR="007152B4" w:rsidRPr="00A5707C">
        <w:rPr>
          <w:rFonts w:eastAsia="Calibri"/>
        </w:rPr>
        <w:t xml:space="preserve"> </w:t>
      </w:r>
      <w:r w:rsidRPr="00A5707C">
        <w:rPr>
          <w:rFonts w:eastAsia="Calibri"/>
        </w:rPr>
        <w:t>koja</w:t>
      </w:r>
      <w:r w:rsidR="007152B4" w:rsidRPr="00A5707C">
        <w:rPr>
          <w:rFonts w:eastAsia="Calibri"/>
        </w:rPr>
        <w:t xml:space="preserve"> </w:t>
      </w:r>
      <w:r w:rsidRPr="00A5707C">
        <w:rPr>
          <w:rFonts w:eastAsia="Calibri"/>
        </w:rPr>
        <w:t>s</w:t>
      </w:r>
      <w:r w:rsidR="007152B4" w:rsidRPr="00A5707C">
        <w:rPr>
          <w:rFonts w:eastAsia="Calibri"/>
        </w:rPr>
        <w:t xml:space="preserve">e </w:t>
      </w:r>
      <w:r w:rsidRPr="00A5707C">
        <w:rPr>
          <w:rFonts w:eastAsia="Calibri"/>
        </w:rPr>
        <w:t>nabavlja</w:t>
      </w:r>
      <w:r w:rsidR="007152B4" w:rsidRPr="00A5707C">
        <w:rPr>
          <w:rFonts w:eastAsia="Calibri"/>
        </w:rPr>
        <w:t xml:space="preserve"> </w:t>
      </w:r>
      <w:r w:rsidRPr="00A5707C">
        <w:rPr>
          <w:rFonts w:eastAsia="Calibri"/>
        </w:rPr>
        <w:t>predmetna</w:t>
      </w:r>
      <w:r w:rsidR="007152B4" w:rsidRPr="00A5707C">
        <w:rPr>
          <w:rFonts w:eastAsia="Calibri"/>
        </w:rPr>
        <w:t xml:space="preserve"> </w:t>
      </w:r>
      <w:r w:rsidRPr="00A5707C">
        <w:rPr>
          <w:rFonts w:eastAsia="Calibri"/>
        </w:rPr>
        <w:t>usluga</w:t>
      </w:r>
      <w:r w:rsidR="007152B4" w:rsidRPr="00A5707C">
        <w:rPr>
          <w:rFonts w:eastAsia="Calibri"/>
        </w:rPr>
        <w:t>:</w:t>
      </w:r>
    </w:p>
    <w:p w:rsidR="007152B4" w:rsidRPr="00A5707C" w:rsidRDefault="007152B4" w:rsidP="007152B4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5098" w:type="dxa"/>
        <w:tblLook w:val="04A0"/>
      </w:tblPr>
      <w:tblGrid>
        <w:gridCol w:w="696"/>
        <w:gridCol w:w="2980"/>
        <w:gridCol w:w="1444"/>
      </w:tblGrid>
      <w:tr w:rsidR="007152B4" w:rsidRPr="00A5707C" w:rsidTr="004D76C9">
        <w:trPr>
          <w:trHeight w:val="30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4D76C9" w:rsidP="004D76C9">
            <w:r w:rsidRPr="00A5707C">
              <w:t>R</w:t>
            </w:r>
            <w:r w:rsidR="007152B4" w:rsidRPr="00A5707C">
              <w:t>.</w:t>
            </w:r>
            <w:r w:rsidRPr="00A5707C">
              <w:t>br</w:t>
            </w:r>
            <w:r w:rsidR="007152B4" w:rsidRPr="00A5707C"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4D76C9" w:rsidP="004D76C9">
            <w:proofErr w:type="spellStart"/>
            <w:r w:rsidRPr="00A5707C">
              <w:t>Marka</w:t>
            </w:r>
            <w:proofErr w:type="spellEnd"/>
            <w:r w:rsidR="007152B4" w:rsidRPr="00A5707C">
              <w:t>/</w:t>
            </w:r>
            <w:r w:rsidRPr="00A5707C">
              <w:t>tip</w:t>
            </w:r>
            <w:r w:rsidR="00A5707C" w:rsidRPr="00A5707C">
              <w:t xml:space="preserve"> </w:t>
            </w:r>
            <w:proofErr w:type="spellStart"/>
            <w:r w:rsidRPr="00A5707C">
              <w:t>vozila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4D76C9" w:rsidP="004D76C9">
            <w:r w:rsidRPr="00A5707C">
              <w:t>Broj</w:t>
            </w:r>
            <w:r w:rsidR="007152B4" w:rsidRPr="00A5707C">
              <w:t xml:space="preserve"> </w:t>
            </w:r>
            <w:r w:rsidRPr="00A5707C">
              <w:t>vozila</w:t>
            </w:r>
          </w:p>
        </w:tc>
      </w:tr>
      <w:tr w:rsidR="007152B4" w:rsidRPr="00A5707C" w:rsidTr="004D76C9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7152B4" w:rsidP="00B6338A">
            <w:pPr>
              <w:jc w:val="center"/>
              <w:rPr>
                <w:szCs w:val="22"/>
              </w:rPr>
            </w:pPr>
            <w:r w:rsidRPr="00A5707C">
              <w:rPr>
                <w:szCs w:val="22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2B4" w:rsidRPr="00A5707C" w:rsidRDefault="007152B4" w:rsidP="004D76C9">
            <w:pPr>
              <w:pStyle w:val="Footer"/>
              <w:snapToGrid w:val="0"/>
              <w:rPr>
                <w:lang w:val="sr-Latn-CS"/>
              </w:rPr>
            </w:pPr>
            <w:r w:rsidRPr="00A5707C">
              <w:rPr>
                <w:lang w:val="sr-Latn-CS"/>
              </w:rPr>
              <w:t>Zastava new turbo rival</w:t>
            </w:r>
          </w:p>
          <w:p w:rsidR="007152B4" w:rsidRPr="00B6338A" w:rsidRDefault="00B6338A" w:rsidP="004D76C9">
            <w:pPr>
              <w:pStyle w:val="Footer"/>
              <w:snapToGrid w:val="0"/>
            </w:pPr>
            <w:r w:rsidRPr="00A5707C">
              <w:t>2.8</w:t>
            </w:r>
            <w:r>
              <w:rPr>
                <w:lang w:val="sr-Latn-CS"/>
              </w:rPr>
              <w:t xml:space="preserve">  (k</w:t>
            </w:r>
            <w:r w:rsidR="007152B4" w:rsidRPr="00A5707C">
              <w:rPr>
                <w:lang w:val="sr-Latn-CS"/>
              </w:rPr>
              <w:t>ombi</w:t>
            </w:r>
            <w:r>
              <w:rPr>
                <w:lang w:val="sr-Latn-CS"/>
              </w:rPr>
              <w:t>)</w:t>
            </w:r>
            <w:r w:rsidR="007152B4" w:rsidRPr="00A5707C">
              <w:rPr>
                <w:lang w:val="sr-Latn-CS"/>
              </w:rPr>
              <w:t xml:space="preserve">  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B6338A">
            <w:pPr>
              <w:jc w:val="center"/>
            </w:pPr>
            <w:r w:rsidRPr="00A5707C">
              <w:t>1</w:t>
            </w:r>
          </w:p>
        </w:tc>
      </w:tr>
      <w:tr w:rsidR="007152B4" w:rsidRPr="00A5707C" w:rsidTr="004D76C9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7152B4" w:rsidP="00B6338A">
            <w:pPr>
              <w:jc w:val="center"/>
              <w:rPr>
                <w:szCs w:val="22"/>
              </w:rPr>
            </w:pPr>
            <w:r w:rsidRPr="00A5707C">
              <w:rPr>
                <w:szCs w:val="22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2B4" w:rsidRPr="00B6338A" w:rsidRDefault="007152B4" w:rsidP="004D76C9">
            <w:pPr>
              <w:pStyle w:val="Footer"/>
              <w:snapToGrid w:val="0"/>
            </w:pPr>
            <w:r w:rsidRPr="00A5707C">
              <w:t>Fiat Ducato 2.3</w:t>
            </w:r>
            <w:r w:rsidR="00A5707C" w:rsidRPr="00A5707C">
              <w:t xml:space="preserve"> </w:t>
            </w:r>
            <w:r w:rsidR="00B6338A">
              <w:t>(</w:t>
            </w:r>
            <w:r w:rsidR="00A5707C" w:rsidRPr="00A5707C">
              <w:t>kombi</w:t>
            </w:r>
            <w:r w:rsidR="00B6338A"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B6338A">
            <w:pPr>
              <w:jc w:val="center"/>
            </w:pPr>
            <w:r w:rsidRPr="00A5707C">
              <w:t>1</w:t>
            </w:r>
          </w:p>
        </w:tc>
      </w:tr>
      <w:tr w:rsidR="007152B4" w:rsidRPr="00A5707C" w:rsidTr="004D76C9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7152B4" w:rsidP="00B6338A">
            <w:pPr>
              <w:jc w:val="center"/>
              <w:rPr>
                <w:szCs w:val="22"/>
              </w:rPr>
            </w:pPr>
            <w:r w:rsidRPr="00A5707C">
              <w:rPr>
                <w:szCs w:val="22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2B4" w:rsidRPr="00B6338A" w:rsidRDefault="007152B4" w:rsidP="004D76C9">
            <w:pPr>
              <w:pStyle w:val="Footer"/>
              <w:snapToGrid w:val="0"/>
            </w:pPr>
            <w:r w:rsidRPr="00A5707C">
              <w:t>Fiat Ducato 2.2</w:t>
            </w:r>
            <w:r w:rsidR="00A5707C" w:rsidRPr="00A5707C">
              <w:t xml:space="preserve"> </w:t>
            </w:r>
            <w:r w:rsidR="00B6338A">
              <w:t>(</w:t>
            </w:r>
            <w:r w:rsidR="00A5707C" w:rsidRPr="00A5707C">
              <w:t>kombi</w:t>
            </w:r>
            <w:r w:rsidR="00B6338A"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B6338A">
            <w:pPr>
              <w:jc w:val="center"/>
            </w:pPr>
            <w:r w:rsidRPr="00A5707C">
              <w:t>1</w:t>
            </w:r>
          </w:p>
        </w:tc>
      </w:tr>
      <w:tr w:rsidR="007152B4" w:rsidRPr="00A5707C" w:rsidTr="004D76C9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7152B4" w:rsidP="00B6338A">
            <w:pPr>
              <w:jc w:val="center"/>
              <w:rPr>
                <w:szCs w:val="22"/>
              </w:rPr>
            </w:pPr>
            <w:r w:rsidRPr="00A5707C">
              <w:rPr>
                <w:szCs w:val="22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2B4" w:rsidRPr="00A5707C" w:rsidRDefault="007152B4" w:rsidP="004D76C9">
            <w:r w:rsidRPr="00A5707C">
              <w:rPr>
                <w:lang w:val="sr-Latn-CS"/>
              </w:rPr>
              <w:t xml:space="preserve">Zastava 10    </w:t>
            </w:r>
            <w:r w:rsidRPr="00A5707C">
              <w:t>1.2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B6338A">
            <w:pPr>
              <w:jc w:val="center"/>
            </w:pPr>
            <w:r w:rsidRPr="00A5707C">
              <w:t>1</w:t>
            </w:r>
          </w:p>
        </w:tc>
      </w:tr>
      <w:tr w:rsidR="007152B4" w:rsidRPr="00A5707C" w:rsidTr="004D76C9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7152B4" w:rsidP="00B6338A">
            <w:pPr>
              <w:jc w:val="center"/>
              <w:rPr>
                <w:szCs w:val="22"/>
              </w:rPr>
            </w:pPr>
            <w:r w:rsidRPr="00A5707C">
              <w:rPr>
                <w:szCs w:val="22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2B4" w:rsidRPr="00A5707C" w:rsidRDefault="007152B4" w:rsidP="004D76C9">
            <w:pPr>
              <w:pStyle w:val="Footer"/>
              <w:snapToGrid w:val="0"/>
              <w:rPr>
                <w:lang w:val="sr-Latn-CS"/>
              </w:rPr>
            </w:pPr>
            <w:r w:rsidRPr="00A5707C">
              <w:t>Škoda Fabia 1.2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B6338A">
            <w:pPr>
              <w:jc w:val="center"/>
            </w:pPr>
            <w:r w:rsidRPr="00A5707C">
              <w:t>1</w:t>
            </w:r>
          </w:p>
        </w:tc>
      </w:tr>
      <w:tr w:rsidR="007152B4" w:rsidRPr="00A5707C" w:rsidTr="004D76C9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7152B4" w:rsidP="00B6338A">
            <w:pPr>
              <w:jc w:val="center"/>
              <w:rPr>
                <w:szCs w:val="22"/>
              </w:rPr>
            </w:pPr>
            <w:r w:rsidRPr="00A5707C">
              <w:rPr>
                <w:szCs w:val="22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2B4" w:rsidRPr="00A5707C" w:rsidRDefault="007152B4" w:rsidP="004D76C9">
            <w:pPr>
              <w:pStyle w:val="Footer"/>
              <w:snapToGrid w:val="0"/>
              <w:rPr>
                <w:lang w:val="sr-Latn-CS"/>
              </w:rPr>
            </w:pPr>
            <w:r w:rsidRPr="00A5707C">
              <w:t>Škoda Fabia 1.2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B6338A">
            <w:pPr>
              <w:jc w:val="center"/>
            </w:pPr>
            <w:r w:rsidRPr="00A5707C">
              <w:t>1</w:t>
            </w:r>
          </w:p>
        </w:tc>
      </w:tr>
      <w:tr w:rsidR="007152B4" w:rsidRPr="00A5707C" w:rsidTr="004D76C9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7152B4" w:rsidP="00B6338A">
            <w:pPr>
              <w:jc w:val="center"/>
              <w:rPr>
                <w:szCs w:val="22"/>
              </w:rPr>
            </w:pPr>
            <w:r w:rsidRPr="00A5707C">
              <w:rPr>
                <w:szCs w:val="22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2B4" w:rsidRPr="00A5707C" w:rsidRDefault="007152B4" w:rsidP="004D76C9">
            <w:pPr>
              <w:pStyle w:val="Footer"/>
              <w:snapToGrid w:val="0"/>
              <w:rPr>
                <w:lang w:val="sr-Latn-CS"/>
              </w:rPr>
            </w:pPr>
            <w:r w:rsidRPr="00A5707C">
              <w:t>Lada niva   1.7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B6338A">
            <w:pPr>
              <w:jc w:val="center"/>
            </w:pPr>
            <w:r w:rsidRPr="00A5707C">
              <w:t>1</w:t>
            </w:r>
          </w:p>
        </w:tc>
      </w:tr>
      <w:tr w:rsidR="007152B4" w:rsidRPr="00A5707C" w:rsidTr="004D76C9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7152B4" w:rsidP="00B6338A">
            <w:pPr>
              <w:jc w:val="center"/>
              <w:rPr>
                <w:szCs w:val="22"/>
              </w:rPr>
            </w:pPr>
            <w:r w:rsidRPr="00A5707C">
              <w:rPr>
                <w:szCs w:val="22"/>
              </w:rPr>
              <w:t>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2B4" w:rsidRPr="00A5707C" w:rsidRDefault="00CA4933" w:rsidP="004D76C9">
            <w:r>
              <w:t>Chevrolet  Aveo</w:t>
            </w:r>
            <w:r w:rsidR="007152B4" w:rsidRPr="00A5707C">
              <w:t xml:space="preserve"> 1.4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B6338A">
            <w:pPr>
              <w:jc w:val="center"/>
            </w:pPr>
            <w:r w:rsidRPr="00A5707C">
              <w:t>1</w:t>
            </w:r>
          </w:p>
        </w:tc>
      </w:tr>
      <w:tr w:rsidR="00A5707C" w:rsidRPr="00A5707C" w:rsidTr="004D76C9">
        <w:trPr>
          <w:trHeight w:val="31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07C" w:rsidRPr="00A5707C" w:rsidRDefault="00B6338A" w:rsidP="00B6338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07C" w:rsidRPr="00A5707C" w:rsidRDefault="00A5707C" w:rsidP="004D76C9">
            <w:r>
              <w:t>Fiat Tipo 1.4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07C" w:rsidRPr="00A5707C" w:rsidRDefault="00A5707C" w:rsidP="00B6338A">
            <w:pPr>
              <w:jc w:val="center"/>
            </w:pPr>
            <w:r>
              <w:t>1</w:t>
            </w:r>
          </w:p>
        </w:tc>
      </w:tr>
      <w:tr w:rsidR="007152B4" w:rsidRPr="00A5707C" w:rsidTr="004D76C9">
        <w:trPr>
          <w:trHeight w:val="30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7152B4" w:rsidP="004D76C9">
            <w:r w:rsidRPr="00A5707C"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2B4" w:rsidRPr="00A5707C" w:rsidRDefault="004D76C9" w:rsidP="004D76C9">
            <w:pPr>
              <w:jc w:val="right"/>
              <w:rPr>
                <w:b/>
                <w:bCs/>
              </w:rPr>
            </w:pPr>
            <w:r w:rsidRPr="00A5707C">
              <w:rPr>
                <w:b/>
              </w:rPr>
              <w:t>UKUPNO</w:t>
            </w:r>
            <w:r w:rsidR="007152B4" w:rsidRPr="00A5707C">
              <w:rPr>
                <w:b/>
              </w:rPr>
              <w:t>: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B6338A" w:rsidRDefault="00B6338A" w:rsidP="00B63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</w:tbl>
    <w:p w:rsidR="007152B4" w:rsidRPr="00A5707C" w:rsidRDefault="004D76C9" w:rsidP="007152B4">
      <w:pPr>
        <w:ind w:right="424"/>
        <w:jc w:val="both"/>
        <w:rPr>
          <w:b/>
          <w:lang w:val="sr-Cyrl-CS"/>
        </w:rPr>
      </w:pPr>
      <w:r w:rsidRPr="00A5707C">
        <w:rPr>
          <w:b/>
          <w:lang w:val="sr-Cyrl-CS"/>
        </w:rPr>
        <w:t>Napomena</w:t>
      </w:r>
      <w:r w:rsidR="007152B4" w:rsidRPr="00A5707C">
        <w:rPr>
          <w:b/>
          <w:lang w:val="sr-Cyrl-CS"/>
        </w:rPr>
        <w:t xml:space="preserve">: </w:t>
      </w:r>
      <w:r w:rsidRPr="00A5707C">
        <w:rPr>
          <w:lang w:val="sr-Cyrl-CS"/>
        </w:rPr>
        <w:t>Broj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vozila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za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koje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se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nabavlja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predmetna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usluga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može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da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se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poveća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ukoliko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Naručilac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nabavi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nova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vozila</w:t>
      </w:r>
      <w:r w:rsidR="007152B4" w:rsidRPr="00A5707C">
        <w:rPr>
          <w:lang w:val="sr-Cyrl-CS"/>
        </w:rPr>
        <w:t>.</w:t>
      </w:r>
    </w:p>
    <w:p w:rsidR="007152B4" w:rsidRPr="00A5707C" w:rsidRDefault="007152B4" w:rsidP="007152B4">
      <w:pPr>
        <w:ind w:right="424"/>
        <w:jc w:val="both"/>
        <w:rPr>
          <w:b/>
          <w:lang w:val="sr-Cyrl-CS"/>
        </w:rPr>
      </w:pPr>
    </w:p>
    <w:p w:rsidR="007152B4" w:rsidRPr="00A5707C" w:rsidRDefault="004D76C9" w:rsidP="007152B4">
      <w:pPr>
        <w:ind w:right="424"/>
        <w:jc w:val="both"/>
        <w:rPr>
          <w:b/>
        </w:rPr>
      </w:pPr>
      <w:r w:rsidRPr="00A5707C">
        <w:rPr>
          <w:b/>
          <w:lang w:val="sr-Cyrl-CS"/>
        </w:rPr>
        <w:t>Mesto</w:t>
      </w:r>
      <w:r w:rsidR="007152B4" w:rsidRPr="00A5707C">
        <w:rPr>
          <w:b/>
          <w:lang w:val="sr-Cyrl-CS"/>
        </w:rPr>
        <w:t xml:space="preserve"> </w:t>
      </w:r>
      <w:r w:rsidRPr="00A5707C">
        <w:rPr>
          <w:b/>
          <w:lang w:val="sr-Cyrl-CS"/>
        </w:rPr>
        <w:t>izvršenja</w:t>
      </w:r>
      <w:r w:rsidR="007152B4" w:rsidRPr="00A5707C">
        <w:rPr>
          <w:b/>
          <w:lang w:val="sr-Cyrl-CS"/>
        </w:rPr>
        <w:t xml:space="preserve"> </w:t>
      </w:r>
      <w:r w:rsidRPr="00A5707C">
        <w:rPr>
          <w:b/>
          <w:lang w:val="sr-Cyrl-CS"/>
        </w:rPr>
        <w:t>usluge</w:t>
      </w:r>
      <w:r w:rsidR="007152B4" w:rsidRPr="00A5707C">
        <w:rPr>
          <w:b/>
        </w:rPr>
        <w:t>:</w:t>
      </w:r>
    </w:p>
    <w:p w:rsidR="007152B4" w:rsidRPr="00A5707C" w:rsidRDefault="004D76C9" w:rsidP="007152B4">
      <w:pPr>
        <w:ind w:right="424"/>
        <w:jc w:val="both"/>
      </w:pPr>
      <w:r w:rsidRPr="00A5707C">
        <w:t>Mesto</w:t>
      </w:r>
      <w:r w:rsidR="007152B4" w:rsidRPr="00A5707C">
        <w:t xml:space="preserve"> </w:t>
      </w:r>
      <w:r w:rsidRPr="00A5707C">
        <w:t>izvršenja</w:t>
      </w:r>
      <w:r w:rsidR="007152B4" w:rsidRPr="00A5707C">
        <w:t xml:space="preserve"> </w:t>
      </w:r>
      <w:r w:rsidRPr="00A5707C">
        <w:t>usluge</w:t>
      </w:r>
      <w:r w:rsidR="007152B4" w:rsidRPr="00A5707C">
        <w:t xml:space="preserve"> </w:t>
      </w:r>
      <w:r w:rsidRPr="00A5707C">
        <w:t>je</w:t>
      </w:r>
      <w:r w:rsidR="007152B4" w:rsidRPr="00A5707C">
        <w:t xml:space="preserve"> </w:t>
      </w:r>
      <w:r w:rsidRPr="00A5707C">
        <w:t>perionica</w:t>
      </w:r>
      <w:r w:rsidR="007152B4" w:rsidRPr="00A5707C">
        <w:t xml:space="preserve"> </w:t>
      </w:r>
      <w:r w:rsidRPr="00A5707C">
        <w:t>izabranog</w:t>
      </w:r>
      <w:r w:rsidR="007152B4" w:rsidRPr="00A5707C">
        <w:t xml:space="preserve"> </w:t>
      </w:r>
      <w:r w:rsidRPr="00A5707C">
        <w:t>ponuđača</w:t>
      </w:r>
      <w:r w:rsidR="007152B4" w:rsidRPr="00A5707C">
        <w:t>.</w:t>
      </w:r>
    </w:p>
    <w:p w:rsidR="007152B4" w:rsidRPr="00A5707C" w:rsidRDefault="007152B4" w:rsidP="007152B4">
      <w:pPr>
        <w:ind w:right="424"/>
        <w:jc w:val="both"/>
        <w:rPr>
          <w:b/>
        </w:rPr>
      </w:pPr>
    </w:p>
    <w:p w:rsidR="007152B4" w:rsidRPr="00A5707C" w:rsidRDefault="004D76C9" w:rsidP="007152B4">
      <w:pPr>
        <w:ind w:right="424"/>
        <w:jc w:val="both"/>
      </w:pPr>
      <w:r w:rsidRPr="00A5707C">
        <w:rPr>
          <w:b/>
        </w:rPr>
        <w:t>Rok</w:t>
      </w:r>
      <w:r w:rsidR="007152B4" w:rsidRPr="00A5707C">
        <w:rPr>
          <w:b/>
        </w:rPr>
        <w:t xml:space="preserve"> </w:t>
      </w:r>
      <w:r w:rsidRPr="00A5707C">
        <w:rPr>
          <w:b/>
        </w:rPr>
        <w:t>izvršenja</w:t>
      </w:r>
      <w:r w:rsidR="007152B4" w:rsidRPr="00A5707C">
        <w:rPr>
          <w:b/>
        </w:rPr>
        <w:t xml:space="preserve"> </w:t>
      </w:r>
      <w:r w:rsidRPr="00A5707C">
        <w:rPr>
          <w:b/>
        </w:rPr>
        <w:t>usluge</w:t>
      </w:r>
      <w:r w:rsidR="007152B4" w:rsidRPr="00A5707C">
        <w:rPr>
          <w:b/>
        </w:rPr>
        <w:t xml:space="preserve">: </w:t>
      </w:r>
      <w:r w:rsidRPr="00A5707C">
        <w:t>Rok</w:t>
      </w:r>
      <w:r w:rsidR="007152B4" w:rsidRPr="00A5707C">
        <w:t xml:space="preserve"> </w:t>
      </w:r>
      <w:r w:rsidRPr="00A5707C">
        <w:t>izvršenja</w:t>
      </w:r>
      <w:r w:rsidR="007152B4" w:rsidRPr="00A5707C">
        <w:t xml:space="preserve"> </w:t>
      </w:r>
      <w:r w:rsidRPr="00A5707C">
        <w:t>usluge</w:t>
      </w:r>
      <w:r w:rsidR="007152B4" w:rsidRPr="00A5707C">
        <w:t xml:space="preserve"> „</w:t>
      </w:r>
      <w:r w:rsidRPr="00A5707C">
        <w:t>kompletno</w:t>
      </w:r>
      <w:r w:rsidR="007152B4" w:rsidRPr="00A5707C">
        <w:t xml:space="preserve"> </w:t>
      </w:r>
      <w:r w:rsidRPr="00A5707C">
        <w:t>pranje</w:t>
      </w:r>
      <w:r w:rsidR="007152B4" w:rsidRPr="00A5707C">
        <w:t xml:space="preserve"> </w:t>
      </w:r>
      <w:r w:rsidRPr="00A5707C">
        <w:t>spolja</w:t>
      </w:r>
      <w:r w:rsidR="007152B4" w:rsidRPr="00A5707C">
        <w:t xml:space="preserve"> </w:t>
      </w:r>
      <w:r w:rsidRPr="00A5707C">
        <w:t>i</w:t>
      </w:r>
      <w:r w:rsidR="007152B4" w:rsidRPr="00A5707C">
        <w:t xml:space="preserve"> </w:t>
      </w:r>
      <w:r w:rsidRPr="00A5707C">
        <w:t>iznutra</w:t>
      </w:r>
      <w:r w:rsidR="007152B4" w:rsidRPr="00A5707C">
        <w:t xml:space="preserve">“ </w:t>
      </w:r>
      <w:r w:rsidRPr="00A5707C">
        <w:t>ne</w:t>
      </w:r>
      <w:r w:rsidR="007152B4" w:rsidRPr="00A5707C">
        <w:t xml:space="preserve"> </w:t>
      </w:r>
      <w:r w:rsidRPr="00A5707C">
        <w:t>može</w:t>
      </w:r>
      <w:r w:rsidR="007152B4" w:rsidRPr="00A5707C">
        <w:t xml:space="preserve"> </w:t>
      </w:r>
      <w:r w:rsidRPr="00A5707C">
        <w:t>biti</w:t>
      </w:r>
      <w:r w:rsidR="007152B4" w:rsidRPr="00A5707C">
        <w:t xml:space="preserve"> </w:t>
      </w:r>
      <w:r w:rsidRPr="00A5707C">
        <w:t>duži</w:t>
      </w:r>
      <w:r w:rsidR="007152B4" w:rsidRPr="00A5707C">
        <w:t xml:space="preserve"> </w:t>
      </w:r>
      <w:r w:rsidRPr="00A5707C">
        <w:t>od</w:t>
      </w:r>
      <w:r w:rsidR="007152B4" w:rsidRPr="00A5707C">
        <w:t xml:space="preserve"> 60 </w:t>
      </w:r>
      <w:r w:rsidRPr="00A5707C">
        <w:t>minuta</w:t>
      </w:r>
      <w:r w:rsidR="007152B4" w:rsidRPr="00A5707C">
        <w:t xml:space="preserve"> </w:t>
      </w:r>
      <w:r w:rsidRPr="00A5707C">
        <w:t>po</w:t>
      </w:r>
      <w:r w:rsidR="007152B4" w:rsidRPr="00A5707C">
        <w:t xml:space="preserve"> </w:t>
      </w:r>
      <w:r w:rsidRPr="00A5707C">
        <w:t>vozilu</w:t>
      </w:r>
      <w:r w:rsidR="007152B4" w:rsidRPr="00A5707C">
        <w:t xml:space="preserve">, </w:t>
      </w:r>
      <w:r w:rsidRPr="00A5707C">
        <w:t>od</w:t>
      </w:r>
      <w:r w:rsidR="007152B4" w:rsidRPr="00A5707C">
        <w:t xml:space="preserve"> </w:t>
      </w:r>
      <w:r w:rsidRPr="00A5707C">
        <w:t>trenutka</w:t>
      </w:r>
      <w:r w:rsidR="007152B4" w:rsidRPr="00A5707C">
        <w:t xml:space="preserve"> </w:t>
      </w:r>
      <w:r w:rsidRPr="00A5707C">
        <w:t>prijema</w:t>
      </w:r>
      <w:r w:rsidR="007152B4" w:rsidRPr="00A5707C">
        <w:t xml:space="preserve"> </w:t>
      </w:r>
      <w:r w:rsidRPr="00A5707C">
        <w:t>vozila</w:t>
      </w:r>
      <w:r w:rsidR="007152B4" w:rsidRPr="00A5707C">
        <w:t xml:space="preserve"> </w:t>
      </w:r>
      <w:r w:rsidRPr="00A5707C">
        <w:t>u</w:t>
      </w:r>
      <w:r w:rsidR="007152B4" w:rsidRPr="00A5707C">
        <w:t xml:space="preserve"> </w:t>
      </w:r>
      <w:r w:rsidRPr="00A5707C">
        <w:t>perionicu</w:t>
      </w:r>
      <w:r w:rsidR="007152B4" w:rsidRPr="00A5707C">
        <w:t>.</w:t>
      </w:r>
    </w:p>
    <w:p w:rsidR="007152B4" w:rsidRPr="00A5707C" w:rsidRDefault="007152B4" w:rsidP="007152B4">
      <w:pPr>
        <w:ind w:right="424"/>
        <w:jc w:val="both"/>
        <w:rPr>
          <w:highlight w:val="yellow"/>
          <w:lang w:val="sr-Cyrl-CS"/>
        </w:rPr>
      </w:pPr>
    </w:p>
    <w:p w:rsidR="007152B4" w:rsidRPr="00A5707C" w:rsidRDefault="004D76C9" w:rsidP="007152B4">
      <w:pPr>
        <w:ind w:right="424"/>
        <w:jc w:val="both"/>
        <w:rPr>
          <w:lang w:val="sr-Cyrl-CS"/>
        </w:rPr>
      </w:pPr>
      <w:r w:rsidRPr="00A5707C">
        <w:rPr>
          <w:lang w:val="sr-Cyrl-CS"/>
        </w:rPr>
        <w:t>Perionica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u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kojoj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se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vrši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pružanje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predmetnih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usluga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mora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biti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na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teritoriji</w:t>
      </w:r>
      <w:r w:rsidR="007152B4" w:rsidRPr="00A5707C">
        <w:rPr>
          <w:lang w:val="sr-Cyrl-CS"/>
        </w:rPr>
        <w:t xml:space="preserve"> </w:t>
      </w:r>
      <w:r w:rsidRPr="00A5707C">
        <w:rPr>
          <w:lang w:val="sr-Cyrl-CS"/>
        </w:rPr>
        <w:t>Novog</w:t>
      </w:r>
      <w:r w:rsidR="007152B4" w:rsidRPr="00A5707C">
        <w:t xml:space="preserve"> </w:t>
      </w:r>
      <w:r w:rsidRPr="00A5707C">
        <w:t>Pazara</w:t>
      </w:r>
      <w:r w:rsidR="007152B4" w:rsidRPr="00A5707C">
        <w:rPr>
          <w:lang w:val="sr-Cyrl-CS"/>
        </w:rPr>
        <w:t>.</w:t>
      </w:r>
    </w:p>
    <w:p w:rsidR="00796D3E" w:rsidRPr="00A5707C" w:rsidRDefault="00796D3E">
      <w:pPr>
        <w:pStyle w:val="Style4"/>
        <w:autoSpaceDE w:val="0"/>
        <w:spacing w:line="317" w:lineRule="exact"/>
        <w:ind w:right="1325"/>
      </w:pPr>
    </w:p>
    <w:tbl>
      <w:tblPr>
        <w:tblW w:w="10177" w:type="dxa"/>
        <w:jc w:val="right"/>
        <w:tblLayout w:type="fixed"/>
        <w:tblLook w:val="04A0"/>
      </w:tblPr>
      <w:tblGrid>
        <w:gridCol w:w="686"/>
        <w:gridCol w:w="2683"/>
        <w:gridCol w:w="1173"/>
        <w:gridCol w:w="1134"/>
        <w:gridCol w:w="1134"/>
        <w:gridCol w:w="1134"/>
        <w:gridCol w:w="1134"/>
        <w:gridCol w:w="1099"/>
      </w:tblGrid>
      <w:tr w:rsidR="007152B4" w:rsidRPr="00A5707C" w:rsidTr="00A5707C">
        <w:trPr>
          <w:trHeight w:val="864"/>
          <w:jc w:val="right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7152B4" w:rsidRPr="00A5707C" w:rsidRDefault="004D76C9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R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.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br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.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7152B4" w:rsidRPr="00A5707C" w:rsidRDefault="004D76C9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Vrsta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usluge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7152B4" w:rsidRPr="00A5707C" w:rsidRDefault="004D76C9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Jedinica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mere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7152B4" w:rsidRPr="00A5707C" w:rsidRDefault="004D76C9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Količina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7152B4" w:rsidRPr="00A5707C" w:rsidRDefault="004D76C9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Jedinična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cena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bez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PDV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7152B4" w:rsidRPr="00A5707C" w:rsidRDefault="004D76C9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Jedinična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cena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sa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PDV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7152B4" w:rsidRPr="00A5707C" w:rsidRDefault="004D76C9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Ukupna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cena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za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datu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količinu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bez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PDV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7152B4" w:rsidRPr="00A5707C" w:rsidRDefault="004D76C9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Ukupna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cena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za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datu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količinu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sa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PDV</w:t>
            </w:r>
            <w:r w:rsidR="007152B4"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</w:p>
        </w:tc>
      </w:tr>
      <w:tr w:rsidR="007152B4" w:rsidRPr="00A5707C" w:rsidTr="00A5707C">
        <w:trPr>
          <w:trHeight w:val="288"/>
          <w:jc w:val="right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1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bottom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8</w:t>
            </w:r>
          </w:p>
        </w:tc>
      </w:tr>
      <w:tr w:rsidR="007152B4" w:rsidRPr="00A5707C" w:rsidTr="00037E68">
        <w:trPr>
          <w:trHeight w:val="575"/>
          <w:jc w:val="right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A5707C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1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4D76C9" w:rsidP="007152B4">
            <w:pPr>
              <w:suppressAutoHyphens w:val="0"/>
              <w:rPr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Spoljašnje</w:t>
            </w:r>
            <w:r w:rsidR="007152B4"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pranje</w:t>
            </w:r>
            <w:r w:rsidR="007152B4"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vozila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4D76C9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9649D" w:rsidRDefault="00A9649D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sr-Cyrl-CS" w:bidi="sa-IN"/>
              </w:rPr>
            </w:pPr>
            <w:r>
              <w:rPr>
                <w:color w:val="000000"/>
                <w:sz w:val="22"/>
                <w:szCs w:val="22"/>
                <w:lang w:eastAsia="sr-Cyrl-CS" w:bidi="sa-IN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color w:val="000000"/>
                <w:lang w:val="sr-Cyrl-CS" w:eastAsia="sr-Cyrl-CS" w:bidi="sa-IN"/>
              </w:rPr>
            </w:pP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 </w:t>
            </w:r>
          </w:p>
        </w:tc>
      </w:tr>
      <w:tr w:rsidR="007152B4" w:rsidRPr="00A5707C" w:rsidTr="00037E68">
        <w:trPr>
          <w:trHeight w:val="569"/>
          <w:jc w:val="right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A5707C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2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4D76C9" w:rsidP="007152B4">
            <w:pPr>
              <w:suppressAutoHyphens w:val="0"/>
              <w:rPr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Unutrašnje</w:t>
            </w:r>
            <w:r w:rsidR="007152B4"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pranje</w:t>
            </w:r>
            <w:r w:rsidR="007152B4"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 xml:space="preserve"> </w:t>
            </w: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vozila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4D76C9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CA4933" w:rsidRDefault="00A9649D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sr-Cyrl-CS" w:bidi="sa-IN"/>
              </w:rPr>
            </w:pPr>
            <w:r>
              <w:rPr>
                <w:color w:val="000000"/>
                <w:sz w:val="22"/>
                <w:szCs w:val="22"/>
                <w:lang w:eastAsia="sr-Cyrl-CS" w:bidi="sa-IN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val="sr-Cyrl-CS" w:eastAsia="sr-Cyrl-CS" w:bidi="sa-I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val="sr-Cyrl-CS" w:eastAsia="sr-Cyrl-CS" w:bidi="sa-IN"/>
              </w:rPr>
            </w:pPr>
            <w:r w:rsidRPr="00A5707C">
              <w:rPr>
                <w:color w:val="000000"/>
                <w:sz w:val="22"/>
                <w:szCs w:val="22"/>
                <w:lang w:val="sr-Cyrl-CS" w:eastAsia="sr-Cyrl-CS" w:bidi="sa-I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A5707C" w:rsidRDefault="007152B4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val="sr-Cyrl-CS" w:eastAsia="sr-Cyrl-CS" w:bidi="sa-IN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2B4" w:rsidRPr="00CA4933" w:rsidRDefault="007152B4" w:rsidP="007152B4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sr-Cyrl-CS" w:bidi="sa-IN"/>
              </w:rPr>
            </w:pPr>
          </w:p>
        </w:tc>
      </w:tr>
    </w:tbl>
    <w:p w:rsidR="007152B4" w:rsidRPr="00A5707C" w:rsidRDefault="007152B4">
      <w:pPr>
        <w:pStyle w:val="Style4"/>
        <w:autoSpaceDE w:val="0"/>
        <w:spacing w:line="317" w:lineRule="exact"/>
        <w:ind w:right="1325"/>
      </w:pPr>
    </w:p>
    <w:p w:rsidR="007152B4" w:rsidRPr="00A5707C" w:rsidRDefault="007152B4">
      <w:pPr>
        <w:pStyle w:val="Style4"/>
        <w:autoSpaceDE w:val="0"/>
        <w:spacing w:line="317" w:lineRule="exact"/>
        <w:ind w:right="1325"/>
      </w:pPr>
    </w:p>
    <w:tbl>
      <w:tblPr>
        <w:tblW w:w="9599" w:type="dxa"/>
        <w:tblInd w:w="-135" w:type="dxa"/>
        <w:tblLayout w:type="fixed"/>
        <w:tblLook w:val="0000"/>
      </w:tblPr>
      <w:tblGrid>
        <w:gridCol w:w="4788"/>
        <w:gridCol w:w="4811"/>
      </w:tblGrid>
      <w:tr w:rsidR="00F725BB" w:rsidRPr="00A5707C" w:rsidTr="00A4579D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725BB" w:rsidRPr="00A5707C" w:rsidRDefault="00A5707C">
            <w:r w:rsidRPr="00A5707C">
              <w:rPr>
                <w:b/>
                <w:bCs/>
                <w:color w:val="000000"/>
                <w:sz w:val="22"/>
                <w:szCs w:val="22"/>
                <w:lang w:val="sr-Cyrl-CS" w:eastAsia="sr-Cyrl-CS" w:bidi="sa-IN"/>
              </w:rPr>
              <w:t>UKUPNA PONUĐENA CENA</w:t>
            </w:r>
            <w:r w:rsidRPr="00A5707C">
              <w:rPr>
                <w:b/>
              </w:rPr>
              <w:t xml:space="preserve"> </w:t>
            </w:r>
            <w:r w:rsidR="00F725BB" w:rsidRPr="00A5707C">
              <w:rPr>
                <w:b/>
              </w:rPr>
              <w:t>ZA PERIOD OD 12 MESECI:</w:t>
            </w:r>
          </w:p>
          <w:p w:rsidR="00F725BB" w:rsidRPr="00A5707C" w:rsidRDefault="00F725BB">
            <w:pPr>
              <w:rPr>
                <w:sz w:val="22"/>
                <w:szCs w:val="22"/>
              </w:rPr>
            </w:pPr>
            <w:r w:rsidRPr="00A5707C">
              <w:t>(</w:t>
            </w:r>
            <w:r w:rsidRPr="00A5707C">
              <w:rPr>
                <w:lang w:val="sr-Cyrl-CS"/>
              </w:rPr>
              <w:t xml:space="preserve">   Fco </w:t>
            </w:r>
            <w:r w:rsidRPr="00A5707C">
              <w:t>Naručilac)</w:t>
            </w:r>
            <w:r w:rsidRPr="00A5707C">
              <w:rPr>
                <w:lang w:val="sr-Cyrl-CS"/>
              </w:rPr>
              <w:t xml:space="preserve">     </w:t>
            </w:r>
            <w:r w:rsidRPr="00A5707C">
              <w:t xml:space="preserve">                        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</w:pPr>
          </w:p>
          <w:p w:rsidR="00F725BB" w:rsidRPr="00A5707C" w:rsidRDefault="00F725BB">
            <w:pPr>
              <w:rPr>
                <w:lang w:val="sr-Cyrl-CS"/>
              </w:rPr>
            </w:pPr>
            <w:r w:rsidRPr="00A5707C">
              <w:t xml:space="preserve">_____________________ dinara bez PDV-a  </w:t>
            </w:r>
          </w:p>
          <w:p w:rsidR="00F725BB" w:rsidRPr="00A5707C" w:rsidRDefault="00F725BB">
            <w:pPr>
              <w:rPr>
                <w:lang w:val="sr-Cyrl-CS"/>
              </w:rPr>
            </w:pPr>
          </w:p>
          <w:p w:rsidR="00F725BB" w:rsidRPr="00A5707C" w:rsidRDefault="00F725BB">
            <w:r w:rsidRPr="00A5707C">
              <w:t xml:space="preserve"> _____________________ dinara sa PDV-om  </w:t>
            </w:r>
          </w:p>
        </w:tc>
      </w:tr>
      <w:tr w:rsidR="00F725BB" w:rsidRPr="00A5707C" w:rsidTr="00A4579D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725BB" w:rsidRPr="00A5707C" w:rsidRDefault="00F725BB" w:rsidP="00543FE9">
            <w:r w:rsidRPr="00A5707C">
              <w:rPr>
                <w:b/>
              </w:rPr>
              <w:t>Rok plaćanja: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F725BB">
            <w:pPr>
              <w:snapToGrid w:val="0"/>
            </w:pPr>
          </w:p>
          <w:p w:rsidR="00F725BB" w:rsidRPr="00A5707C" w:rsidRDefault="00F725BB">
            <w:r w:rsidRPr="00A5707C">
              <w:t xml:space="preserve">_______ </w:t>
            </w:r>
            <w:proofErr w:type="spellStart"/>
            <w:r w:rsidRPr="00A5707C">
              <w:t>dana</w:t>
            </w:r>
            <w:proofErr w:type="spellEnd"/>
          </w:p>
          <w:p w:rsidR="00F725BB" w:rsidRPr="00A5707C" w:rsidRDefault="00F725BB">
            <w:r w:rsidRPr="00A5707C">
              <w:t xml:space="preserve">(u </w:t>
            </w:r>
            <w:proofErr w:type="spellStart"/>
            <w:r w:rsidRPr="00A5707C">
              <w:t>roku</w:t>
            </w:r>
            <w:proofErr w:type="spellEnd"/>
            <w:r w:rsidRPr="00A5707C">
              <w:t xml:space="preserve"> </w:t>
            </w:r>
            <w:proofErr w:type="spellStart"/>
            <w:r w:rsidRPr="00A5707C">
              <w:t>od</w:t>
            </w:r>
            <w:proofErr w:type="spellEnd"/>
            <w:r w:rsidRPr="00A5707C">
              <w:t xml:space="preserve"> 45 </w:t>
            </w:r>
            <w:proofErr w:type="spellStart"/>
            <w:r w:rsidRPr="00A5707C">
              <w:t>dana</w:t>
            </w:r>
            <w:proofErr w:type="spellEnd"/>
            <w:r w:rsidRPr="00A5707C">
              <w:t xml:space="preserve"> </w:t>
            </w:r>
            <w:proofErr w:type="spellStart"/>
            <w:r w:rsidRPr="00A5707C">
              <w:t>od</w:t>
            </w:r>
            <w:proofErr w:type="spellEnd"/>
            <w:r w:rsidRPr="00A5707C">
              <w:t xml:space="preserve"> </w:t>
            </w:r>
            <w:proofErr w:type="spellStart"/>
            <w:r w:rsidRPr="00A5707C">
              <w:t>dana</w:t>
            </w:r>
            <w:proofErr w:type="spellEnd"/>
            <w:r w:rsidRPr="00A5707C">
              <w:t xml:space="preserve"> </w:t>
            </w:r>
            <w:proofErr w:type="spellStart"/>
            <w:r w:rsidRPr="00A5707C">
              <w:t>od</w:t>
            </w:r>
            <w:proofErr w:type="spellEnd"/>
            <w:r w:rsidRPr="00A5707C">
              <w:t xml:space="preserve"> </w:t>
            </w:r>
            <w:proofErr w:type="spellStart"/>
            <w:r w:rsidRPr="00A5707C">
              <w:t>dana</w:t>
            </w:r>
            <w:proofErr w:type="spellEnd"/>
            <w:r w:rsidRPr="00A5707C">
              <w:t xml:space="preserve"> </w:t>
            </w:r>
            <w:proofErr w:type="spellStart"/>
            <w:r w:rsidRPr="00A5707C">
              <w:t>ispostavljan</w:t>
            </w:r>
            <w:r w:rsidR="00AF322B">
              <w:t>ja</w:t>
            </w:r>
            <w:proofErr w:type="spellEnd"/>
            <w:r w:rsidR="00AF322B">
              <w:t xml:space="preserve"> </w:t>
            </w:r>
            <w:proofErr w:type="spellStart"/>
            <w:r w:rsidR="00AF322B">
              <w:t>r</w:t>
            </w:r>
            <w:r w:rsidR="007152B4" w:rsidRPr="00A5707C">
              <w:t>ačuna</w:t>
            </w:r>
            <w:proofErr w:type="spellEnd"/>
            <w:r w:rsidR="007152B4" w:rsidRPr="00A5707C">
              <w:t xml:space="preserve"> za </w:t>
            </w:r>
            <w:proofErr w:type="spellStart"/>
            <w:r w:rsidR="007152B4" w:rsidRPr="00A5707C">
              <w:t>izvršene</w:t>
            </w:r>
            <w:proofErr w:type="spellEnd"/>
            <w:r w:rsidRPr="00A5707C">
              <w:t xml:space="preserve"> </w:t>
            </w:r>
            <w:proofErr w:type="spellStart"/>
            <w:r w:rsidRPr="00A5707C">
              <w:t>usluge</w:t>
            </w:r>
            <w:proofErr w:type="spellEnd"/>
            <w:r w:rsidRPr="00A5707C">
              <w:t xml:space="preserve"> </w:t>
            </w:r>
          </w:p>
        </w:tc>
      </w:tr>
      <w:tr w:rsidR="00F725BB" w:rsidRPr="00A5707C" w:rsidTr="00A5707C">
        <w:trPr>
          <w:trHeight w:val="349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725BB" w:rsidRPr="00A5707C" w:rsidRDefault="00F725BB">
            <w:pPr>
              <w:rPr>
                <w:lang w:val="sr-Cyrl-CS"/>
              </w:rPr>
            </w:pPr>
            <w:r w:rsidRPr="00A5707C">
              <w:rPr>
                <w:b/>
              </w:rPr>
              <w:t>Mesto pružanja usluge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5BB" w:rsidRPr="00A5707C" w:rsidRDefault="004D76C9">
            <w:r w:rsidRPr="00A5707C">
              <w:rPr>
                <w:lang w:val="sr-Cyrl-CS"/>
              </w:rPr>
              <w:t>Perionica</w:t>
            </w:r>
            <w:r w:rsidR="00543FE9" w:rsidRPr="00A5707C">
              <w:t xml:space="preserve"> izabranog</w:t>
            </w:r>
            <w:r w:rsidRPr="00A5707C">
              <w:rPr>
                <w:lang w:val="sr-Cyrl-CS"/>
              </w:rPr>
              <w:t xml:space="preserve"> ponuđača</w:t>
            </w:r>
          </w:p>
        </w:tc>
      </w:tr>
      <w:tr w:rsidR="00F725BB" w:rsidRPr="00A5707C" w:rsidTr="00A4579D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725BB" w:rsidRPr="00A5707C" w:rsidRDefault="00F725BB">
            <w:pPr>
              <w:rPr>
                <w:sz w:val="22"/>
                <w:szCs w:val="22"/>
              </w:rPr>
            </w:pPr>
            <w:r w:rsidRPr="00A5707C">
              <w:rPr>
                <w:b/>
              </w:rPr>
              <w:t>Rok važenja ponude:</w:t>
            </w:r>
          </w:p>
        </w:tc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FE9" w:rsidRDefault="00543FE9"/>
          <w:p w:rsidR="00F725BB" w:rsidRPr="00A5707C" w:rsidRDefault="00F725BB">
            <w:r w:rsidRPr="00A5707C">
              <w:t>_______</w:t>
            </w:r>
            <w:r w:rsidRPr="00A5707C">
              <w:rPr>
                <w:lang w:val="sr-Cyrl-CS"/>
              </w:rPr>
              <w:t xml:space="preserve"> dana</w:t>
            </w:r>
          </w:p>
          <w:p w:rsidR="00F725BB" w:rsidRPr="00A5707C" w:rsidRDefault="00F725BB">
            <w:r w:rsidRPr="00A5707C">
              <w:t>(ne može biti kraći od 60 dana od dana otvaranja ponuda)</w:t>
            </w:r>
          </w:p>
        </w:tc>
      </w:tr>
    </w:tbl>
    <w:p w:rsidR="00F725BB" w:rsidRPr="00A5707C" w:rsidRDefault="00F725BB"/>
    <w:sectPr w:rsidR="00F725BB" w:rsidRPr="00A5707C" w:rsidSect="00DA34A9">
      <w:pgSz w:w="11906" w:h="16838"/>
      <w:pgMar w:top="1417" w:right="1134" w:bottom="1417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NewRomanPSMT" w:hAnsi="Symbol" w:cs="OpenSymbol"/>
        <w:b/>
        <w:bCs/>
        <w:i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)"/>
      <w:lvlJc w:val="left"/>
      <w:pPr>
        <w:tabs>
          <w:tab w:val="num" w:pos="0"/>
        </w:tabs>
        <w:ind w:left="1710" w:hanging="360"/>
      </w:pPr>
      <w:rPr>
        <w:rFonts w:ascii="Times New Roman" w:eastAsia="Times New Roman" w:hAnsi="Times New Roman" w:cs="Times New Roman" w:hint="default"/>
        <w:b/>
        <w:bCs/>
        <w:i/>
        <w:sz w:val="22"/>
        <w:szCs w:val="22"/>
        <w:lang w:val="sr-Cyrl-C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DB41941"/>
    <w:multiLevelType w:val="hybridMultilevel"/>
    <w:tmpl w:val="7B6EB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3D7CF3"/>
    <w:multiLevelType w:val="hybridMultilevel"/>
    <w:tmpl w:val="A6E63410"/>
    <w:lvl w:ilvl="0" w:tplc="9EA82D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/>
  <w:rsids>
    <w:rsidRoot w:val="00E216B5"/>
    <w:rsid w:val="00037E68"/>
    <w:rsid w:val="002B642D"/>
    <w:rsid w:val="004252A8"/>
    <w:rsid w:val="004D76C9"/>
    <w:rsid w:val="00543FE9"/>
    <w:rsid w:val="00614369"/>
    <w:rsid w:val="00706A5B"/>
    <w:rsid w:val="007152B4"/>
    <w:rsid w:val="007308D4"/>
    <w:rsid w:val="00796D3E"/>
    <w:rsid w:val="00826901"/>
    <w:rsid w:val="00961A75"/>
    <w:rsid w:val="009655E2"/>
    <w:rsid w:val="009E259C"/>
    <w:rsid w:val="00A4579D"/>
    <w:rsid w:val="00A5707C"/>
    <w:rsid w:val="00A9649D"/>
    <w:rsid w:val="00AF322B"/>
    <w:rsid w:val="00B601B8"/>
    <w:rsid w:val="00B6338A"/>
    <w:rsid w:val="00BD62DC"/>
    <w:rsid w:val="00C2598D"/>
    <w:rsid w:val="00CA4933"/>
    <w:rsid w:val="00CE249B"/>
    <w:rsid w:val="00DA34A9"/>
    <w:rsid w:val="00E216B5"/>
    <w:rsid w:val="00E540F7"/>
    <w:rsid w:val="00ED379E"/>
    <w:rsid w:val="00F725BB"/>
    <w:rsid w:val="00F9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Cyrl-CS" w:eastAsia="sr-Cyrl-CS" w:bidi="sa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4A9"/>
    <w:pPr>
      <w:suppressAutoHyphens/>
    </w:pPr>
    <w:rPr>
      <w:sz w:val="24"/>
      <w:szCs w:val="24"/>
      <w:lang w:val="en-US"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DA34A9"/>
    <w:rPr>
      <w:rFonts w:ascii="Symbol" w:eastAsia="TimesNewRomanPSMT" w:hAnsi="Symbol" w:cs="OpenSymbol"/>
      <w:b/>
      <w:bCs/>
      <w:i/>
      <w:iCs/>
      <w:sz w:val="22"/>
      <w:szCs w:val="22"/>
    </w:rPr>
  </w:style>
  <w:style w:type="character" w:customStyle="1" w:styleId="WW8Num1z1">
    <w:name w:val="WW8Num1z1"/>
    <w:rsid w:val="00DA34A9"/>
    <w:rPr>
      <w:rFonts w:ascii="Courier New" w:hAnsi="Courier New" w:cs="Courier New" w:hint="default"/>
    </w:rPr>
  </w:style>
  <w:style w:type="character" w:customStyle="1" w:styleId="WW8Num1z2">
    <w:name w:val="WW8Num1z2"/>
    <w:rsid w:val="00DA34A9"/>
    <w:rPr>
      <w:rFonts w:ascii="Wingdings" w:hAnsi="Wingdings" w:cs="Wingdings" w:hint="default"/>
    </w:rPr>
  </w:style>
  <w:style w:type="character" w:customStyle="1" w:styleId="WW8Num1z3">
    <w:name w:val="WW8Num1z3"/>
    <w:rsid w:val="00DA34A9"/>
    <w:rPr>
      <w:rFonts w:ascii="Symbol" w:hAnsi="Symbol" w:cs="Symbol" w:hint="default"/>
    </w:rPr>
  </w:style>
  <w:style w:type="character" w:customStyle="1" w:styleId="WW8Num1z4">
    <w:name w:val="WW8Num1z4"/>
    <w:rsid w:val="00DA34A9"/>
  </w:style>
  <w:style w:type="character" w:customStyle="1" w:styleId="WW8Num1z5">
    <w:name w:val="WW8Num1z5"/>
    <w:rsid w:val="00DA34A9"/>
  </w:style>
  <w:style w:type="character" w:customStyle="1" w:styleId="WW8Num1z6">
    <w:name w:val="WW8Num1z6"/>
    <w:rsid w:val="00DA34A9"/>
  </w:style>
  <w:style w:type="character" w:customStyle="1" w:styleId="WW8Num1z7">
    <w:name w:val="WW8Num1z7"/>
    <w:rsid w:val="00DA34A9"/>
  </w:style>
  <w:style w:type="character" w:customStyle="1" w:styleId="WW8Num1z8">
    <w:name w:val="WW8Num1z8"/>
    <w:rsid w:val="00DA34A9"/>
  </w:style>
  <w:style w:type="character" w:customStyle="1" w:styleId="WW8Num2z0">
    <w:name w:val="WW8Num2z0"/>
    <w:rsid w:val="00DA34A9"/>
    <w:rPr>
      <w:rFonts w:ascii="Times New Roman" w:eastAsia="Times New Roman" w:hAnsi="Times New Roman" w:cs="Times New Roman" w:hint="default"/>
      <w:b/>
      <w:bCs/>
      <w:i/>
      <w:sz w:val="22"/>
      <w:szCs w:val="22"/>
      <w:lang w:val="sr-Cyrl-CS"/>
    </w:rPr>
  </w:style>
  <w:style w:type="character" w:customStyle="1" w:styleId="WW8Num2z1">
    <w:name w:val="WW8Num2z1"/>
    <w:rsid w:val="00DA34A9"/>
    <w:rPr>
      <w:rFonts w:ascii="Courier New" w:hAnsi="Courier New" w:cs="Courier New" w:hint="default"/>
    </w:rPr>
  </w:style>
  <w:style w:type="character" w:customStyle="1" w:styleId="WW8Num2z2">
    <w:name w:val="WW8Num2z2"/>
    <w:rsid w:val="00DA34A9"/>
    <w:rPr>
      <w:rFonts w:ascii="Wingdings" w:hAnsi="Wingdings" w:cs="Wingdings" w:hint="default"/>
    </w:rPr>
  </w:style>
  <w:style w:type="character" w:customStyle="1" w:styleId="WW8Num2z3">
    <w:name w:val="WW8Num2z3"/>
    <w:rsid w:val="00DA34A9"/>
    <w:rPr>
      <w:rFonts w:ascii="Symbol" w:hAnsi="Symbol" w:cs="Symbol" w:hint="default"/>
    </w:rPr>
  </w:style>
  <w:style w:type="character" w:customStyle="1" w:styleId="WW8Num2z4">
    <w:name w:val="WW8Num2z4"/>
    <w:rsid w:val="00DA34A9"/>
  </w:style>
  <w:style w:type="character" w:customStyle="1" w:styleId="WW8Num2z5">
    <w:name w:val="WW8Num2z5"/>
    <w:rsid w:val="00DA34A9"/>
  </w:style>
  <w:style w:type="character" w:customStyle="1" w:styleId="WW8Num2z6">
    <w:name w:val="WW8Num2z6"/>
    <w:rsid w:val="00DA34A9"/>
  </w:style>
  <w:style w:type="character" w:customStyle="1" w:styleId="WW8Num2z7">
    <w:name w:val="WW8Num2z7"/>
    <w:rsid w:val="00DA34A9"/>
  </w:style>
  <w:style w:type="character" w:customStyle="1" w:styleId="WW8Num2z8">
    <w:name w:val="WW8Num2z8"/>
    <w:rsid w:val="00DA34A9"/>
  </w:style>
  <w:style w:type="character" w:customStyle="1" w:styleId="WW8Num3z0">
    <w:name w:val="WW8Num3z0"/>
    <w:rsid w:val="00DA34A9"/>
    <w:rPr>
      <w:rFonts w:eastAsia="Arial" w:hint="default"/>
      <w:b w:val="0"/>
      <w:bCs/>
      <w:iCs/>
      <w:color w:val="000000"/>
    </w:rPr>
  </w:style>
  <w:style w:type="character" w:customStyle="1" w:styleId="WW8Num3z1">
    <w:name w:val="WW8Num3z1"/>
    <w:rsid w:val="00DA34A9"/>
  </w:style>
  <w:style w:type="character" w:customStyle="1" w:styleId="WW8Num3z2">
    <w:name w:val="WW8Num3z2"/>
    <w:rsid w:val="00DA34A9"/>
  </w:style>
  <w:style w:type="character" w:customStyle="1" w:styleId="WW8Num3z3">
    <w:name w:val="WW8Num3z3"/>
    <w:rsid w:val="00DA34A9"/>
  </w:style>
  <w:style w:type="character" w:customStyle="1" w:styleId="WW8Num3z4">
    <w:name w:val="WW8Num3z4"/>
    <w:rsid w:val="00DA34A9"/>
  </w:style>
  <w:style w:type="character" w:customStyle="1" w:styleId="WW8Num3z5">
    <w:name w:val="WW8Num3z5"/>
    <w:rsid w:val="00DA34A9"/>
  </w:style>
  <w:style w:type="character" w:customStyle="1" w:styleId="WW8Num3z6">
    <w:name w:val="WW8Num3z6"/>
    <w:rsid w:val="00DA34A9"/>
  </w:style>
  <w:style w:type="character" w:customStyle="1" w:styleId="WW8Num3z7">
    <w:name w:val="WW8Num3z7"/>
    <w:rsid w:val="00DA34A9"/>
  </w:style>
  <w:style w:type="character" w:customStyle="1" w:styleId="WW8Num3z8">
    <w:name w:val="WW8Num3z8"/>
    <w:rsid w:val="00DA34A9"/>
  </w:style>
  <w:style w:type="character" w:customStyle="1" w:styleId="WW8Num4z0">
    <w:name w:val="WW8Num4z0"/>
    <w:rsid w:val="00DA34A9"/>
  </w:style>
  <w:style w:type="character" w:customStyle="1" w:styleId="WW8Num4z1">
    <w:name w:val="WW8Num4z1"/>
    <w:rsid w:val="00DA34A9"/>
  </w:style>
  <w:style w:type="character" w:customStyle="1" w:styleId="WW8Num4z2">
    <w:name w:val="WW8Num4z2"/>
    <w:rsid w:val="00DA34A9"/>
  </w:style>
  <w:style w:type="character" w:customStyle="1" w:styleId="WW8Num4z3">
    <w:name w:val="WW8Num4z3"/>
    <w:rsid w:val="00DA34A9"/>
  </w:style>
  <w:style w:type="character" w:customStyle="1" w:styleId="WW8Num4z4">
    <w:name w:val="WW8Num4z4"/>
    <w:rsid w:val="00DA34A9"/>
  </w:style>
  <w:style w:type="character" w:customStyle="1" w:styleId="WW8Num4z5">
    <w:name w:val="WW8Num4z5"/>
    <w:rsid w:val="00DA34A9"/>
  </w:style>
  <w:style w:type="character" w:customStyle="1" w:styleId="WW8Num4z6">
    <w:name w:val="WW8Num4z6"/>
    <w:rsid w:val="00DA34A9"/>
  </w:style>
  <w:style w:type="character" w:customStyle="1" w:styleId="WW8Num4z7">
    <w:name w:val="WW8Num4z7"/>
    <w:rsid w:val="00DA34A9"/>
  </w:style>
  <w:style w:type="character" w:customStyle="1" w:styleId="WW8Num4z8">
    <w:name w:val="WW8Num4z8"/>
    <w:rsid w:val="00DA34A9"/>
  </w:style>
  <w:style w:type="character" w:customStyle="1" w:styleId="DefaultParagraphFont1">
    <w:name w:val="Default Paragraph Font1"/>
    <w:rsid w:val="00DA34A9"/>
  </w:style>
  <w:style w:type="character" w:customStyle="1" w:styleId="WW-DefaultParagraphFont">
    <w:name w:val="WW-Default Paragraph Font"/>
    <w:rsid w:val="00DA34A9"/>
  </w:style>
  <w:style w:type="character" w:customStyle="1" w:styleId="WW-DefaultParagraphFont1">
    <w:name w:val="WW-Default Paragraph Font1"/>
    <w:rsid w:val="00DA34A9"/>
  </w:style>
  <w:style w:type="character" w:customStyle="1" w:styleId="WW8Num5z0">
    <w:name w:val="WW8Num5z0"/>
    <w:rsid w:val="00DA34A9"/>
  </w:style>
  <w:style w:type="character" w:customStyle="1" w:styleId="WW8Num6z0">
    <w:name w:val="WW8Num6z0"/>
    <w:rsid w:val="00DA34A9"/>
    <w:rPr>
      <w:rFonts w:eastAsia="Times New Roman" w:hint="default"/>
      <w:b w:val="0"/>
      <w:i w:val="0"/>
      <w:sz w:val="22"/>
      <w:lang w:val="sr-Cyrl-CS"/>
    </w:rPr>
  </w:style>
  <w:style w:type="character" w:customStyle="1" w:styleId="WW8Num6z1">
    <w:name w:val="WW8Num6z1"/>
    <w:rsid w:val="00DA34A9"/>
  </w:style>
  <w:style w:type="character" w:customStyle="1" w:styleId="WW8Num6z2">
    <w:name w:val="WW8Num6z2"/>
    <w:rsid w:val="00DA34A9"/>
  </w:style>
  <w:style w:type="character" w:customStyle="1" w:styleId="WW8Num6z3">
    <w:name w:val="WW8Num6z3"/>
    <w:rsid w:val="00DA34A9"/>
  </w:style>
  <w:style w:type="character" w:customStyle="1" w:styleId="WW8Num6z4">
    <w:name w:val="WW8Num6z4"/>
    <w:rsid w:val="00DA34A9"/>
  </w:style>
  <w:style w:type="character" w:customStyle="1" w:styleId="WW8Num6z5">
    <w:name w:val="WW8Num6z5"/>
    <w:rsid w:val="00DA34A9"/>
  </w:style>
  <w:style w:type="character" w:customStyle="1" w:styleId="WW8Num6z6">
    <w:name w:val="WW8Num6z6"/>
    <w:rsid w:val="00DA34A9"/>
  </w:style>
  <w:style w:type="character" w:customStyle="1" w:styleId="WW8Num6z7">
    <w:name w:val="WW8Num6z7"/>
    <w:rsid w:val="00DA34A9"/>
  </w:style>
  <w:style w:type="character" w:customStyle="1" w:styleId="WW8Num6z8">
    <w:name w:val="WW8Num6z8"/>
    <w:rsid w:val="00DA34A9"/>
  </w:style>
  <w:style w:type="character" w:customStyle="1" w:styleId="WW-DefaultParagraphFont11">
    <w:name w:val="WW-Default Paragraph Font11"/>
    <w:rsid w:val="00DA34A9"/>
  </w:style>
  <w:style w:type="character" w:customStyle="1" w:styleId="WW8Num5z1">
    <w:name w:val="WW8Num5z1"/>
    <w:rsid w:val="00DA34A9"/>
  </w:style>
  <w:style w:type="character" w:customStyle="1" w:styleId="WW8Num5z2">
    <w:name w:val="WW8Num5z2"/>
    <w:rsid w:val="00DA34A9"/>
  </w:style>
  <w:style w:type="character" w:customStyle="1" w:styleId="WW8Num5z3">
    <w:name w:val="WW8Num5z3"/>
    <w:rsid w:val="00DA34A9"/>
  </w:style>
  <w:style w:type="character" w:customStyle="1" w:styleId="WW8Num5z4">
    <w:name w:val="WW8Num5z4"/>
    <w:rsid w:val="00DA34A9"/>
  </w:style>
  <w:style w:type="character" w:customStyle="1" w:styleId="WW8Num5z5">
    <w:name w:val="WW8Num5z5"/>
    <w:rsid w:val="00DA34A9"/>
  </w:style>
  <w:style w:type="character" w:customStyle="1" w:styleId="WW8Num5z6">
    <w:name w:val="WW8Num5z6"/>
    <w:rsid w:val="00DA34A9"/>
  </w:style>
  <w:style w:type="character" w:customStyle="1" w:styleId="WW8Num5z7">
    <w:name w:val="WW8Num5z7"/>
    <w:rsid w:val="00DA34A9"/>
  </w:style>
  <w:style w:type="character" w:customStyle="1" w:styleId="WW8Num5z8">
    <w:name w:val="WW8Num5z8"/>
    <w:rsid w:val="00DA34A9"/>
  </w:style>
  <w:style w:type="character" w:customStyle="1" w:styleId="WW-DefaultParagraphFont111">
    <w:name w:val="WW-Default Paragraph Font111"/>
    <w:rsid w:val="00DA34A9"/>
  </w:style>
  <w:style w:type="character" w:customStyle="1" w:styleId="Bullets">
    <w:name w:val="Bullets"/>
    <w:rsid w:val="00DA34A9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DA34A9"/>
  </w:style>
  <w:style w:type="character" w:customStyle="1" w:styleId="WW8Num10z0">
    <w:name w:val="WW8Num10z0"/>
    <w:rsid w:val="00DA34A9"/>
    <w:rPr>
      <w:rFonts w:ascii="Symbol" w:hAnsi="Symbol" w:cs="Symbol" w:hint="default"/>
      <w:sz w:val="24"/>
      <w:szCs w:val="24"/>
      <w:lang w:val="sr-Cyrl-CS"/>
    </w:rPr>
  </w:style>
  <w:style w:type="character" w:customStyle="1" w:styleId="WW8Num10z1">
    <w:name w:val="WW8Num10z1"/>
    <w:rsid w:val="00DA34A9"/>
  </w:style>
  <w:style w:type="character" w:customStyle="1" w:styleId="WW8Num10z2">
    <w:name w:val="WW8Num10z2"/>
    <w:rsid w:val="00DA34A9"/>
  </w:style>
  <w:style w:type="character" w:customStyle="1" w:styleId="FontStyle49">
    <w:name w:val="Font Style49"/>
    <w:basedOn w:val="WW-DefaultParagraphFont111"/>
    <w:rsid w:val="00DA34A9"/>
    <w:rPr>
      <w:rFonts w:ascii="Times New Roman" w:hAnsi="Times New Roman" w:cs="Times New Roman"/>
      <w:sz w:val="24"/>
      <w:szCs w:val="24"/>
    </w:rPr>
  </w:style>
  <w:style w:type="character" w:customStyle="1" w:styleId="WW8Num7z0">
    <w:name w:val="WW8Num7z0"/>
    <w:rsid w:val="00DA34A9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WW8Num7z1">
    <w:name w:val="WW8Num7z1"/>
    <w:rsid w:val="00DA34A9"/>
    <w:rPr>
      <w:rFonts w:ascii="Courier New" w:hAnsi="Courier New" w:cs="Courier New" w:hint="default"/>
    </w:rPr>
  </w:style>
  <w:style w:type="character" w:customStyle="1" w:styleId="WW8Num7z2">
    <w:name w:val="WW8Num7z2"/>
    <w:rsid w:val="00DA34A9"/>
    <w:rPr>
      <w:rFonts w:ascii="Wingdings" w:hAnsi="Wingdings" w:cs="Wingdings" w:hint="default"/>
    </w:rPr>
  </w:style>
  <w:style w:type="character" w:customStyle="1" w:styleId="WW8Num7z3">
    <w:name w:val="WW8Num7z3"/>
    <w:rsid w:val="00DA34A9"/>
    <w:rPr>
      <w:rFonts w:ascii="Symbol" w:hAnsi="Symbol" w:cs="Symbol" w:hint="default"/>
    </w:rPr>
  </w:style>
  <w:style w:type="paragraph" w:customStyle="1" w:styleId="Heading">
    <w:name w:val="Heading"/>
    <w:basedOn w:val="Normal"/>
    <w:next w:val="BodyText"/>
    <w:rsid w:val="00DA34A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DA34A9"/>
    <w:pPr>
      <w:spacing w:after="120"/>
    </w:pPr>
  </w:style>
  <w:style w:type="paragraph" w:styleId="List">
    <w:name w:val="List"/>
    <w:basedOn w:val="BodyText"/>
    <w:rsid w:val="00DA34A9"/>
    <w:rPr>
      <w:rFonts w:cs="Mangal"/>
    </w:rPr>
  </w:style>
  <w:style w:type="paragraph" w:styleId="Caption">
    <w:name w:val="caption"/>
    <w:basedOn w:val="Normal"/>
    <w:qFormat/>
    <w:rsid w:val="00DA34A9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DA34A9"/>
    <w:pPr>
      <w:suppressLineNumbers/>
    </w:pPr>
    <w:rPr>
      <w:rFonts w:cs="Mangal"/>
    </w:rPr>
  </w:style>
  <w:style w:type="paragraph" w:customStyle="1" w:styleId="Char1CharCharCharCharCharCharCharChar1CharChar">
    <w:name w:val="Char1 Char Char Char Char Char Char Char Char1 Char Char"/>
    <w:basedOn w:val="Normal"/>
    <w:rsid w:val="00DA34A9"/>
    <w:pPr>
      <w:spacing w:before="120" w:after="160" w:line="240" w:lineRule="exact"/>
      <w:jc w:val="both"/>
    </w:pPr>
    <w:rPr>
      <w:rFonts w:ascii="Tahoma" w:hAnsi="Tahoma" w:cs="Tahoma"/>
      <w:sz w:val="20"/>
      <w:szCs w:val="20"/>
    </w:rPr>
  </w:style>
  <w:style w:type="paragraph" w:customStyle="1" w:styleId="TableContents">
    <w:name w:val="Table Contents"/>
    <w:basedOn w:val="Normal"/>
    <w:rsid w:val="00DA34A9"/>
    <w:pPr>
      <w:suppressLineNumbers/>
    </w:pPr>
  </w:style>
  <w:style w:type="paragraph" w:customStyle="1" w:styleId="TableHeading">
    <w:name w:val="Table Heading"/>
    <w:basedOn w:val="TableContents"/>
    <w:rsid w:val="00DA34A9"/>
    <w:pPr>
      <w:jc w:val="center"/>
    </w:pPr>
    <w:rPr>
      <w:b/>
      <w:bCs/>
    </w:rPr>
  </w:style>
  <w:style w:type="paragraph" w:customStyle="1" w:styleId="WW-Default">
    <w:name w:val="WW-Default"/>
    <w:rsid w:val="00DA34A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ar-SA" w:bidi="ar-SA"/>
    </w:rPr>
  </w:style>
  <w:style w:type="paragraph" w:customStyle="1" w:styleId="Style4">
    <w:name w:val="Style4"/>
    <w:basedOn w:val="Normal"/>
    <w:rsid w:val="00DA34A9"/>
    <w:pPr>
      <w:spacing w:line="276" w:lineRule="exact"/>
    </w:pPr>
  </w:style>
  <w:style w:type="paragraph" w:styleId="NormalWeb">
    <w:name w:val="Normal (Web)"/>
    <w:basedOn w:val="Normal"/>
    <w:uiPriority w:val="99"/>
    <w:unhideWhenUsed/>
    <w:rsid w:val="009655E2"/>
    <w:pPr>
      <w:suppressAutoHyphens w:val="0"/>
      <w:spacing w:before="100" w:beforeAutospacing="1" w:after="100" w:afterAutospacing="1"/>
    </w:pPr>
    <w:rPr>
      <w:lang w:eastAsia="en-US"/>
    </w:rPr>
  </w:style>
  <w:style w:type="paragraph" w:styleId="Footer">
    <w:name w:val="footer"/>
    <w:basedOn w:val="Normal"/>
    <w:link w:val="FooterChar"/>
    <w:rsid w:val="007152B4"/>
    <w:pPr>
      <w:suppressLineNumbers/>
      <w:tabs>
        <w:tab w:val="center" w:pos="4513"/>
        <w:tab w:val="right" w:pos="9026"/>
      </w:tabs>
      <w:spacing w:line="100" w:lineRule="atLeast"/>
    </w:pPr>
    <w:rPr>
      <w:rFonts w:eastAsia="Arial Unicode MS"/>
      <w:color w:val="000000"/>
      <w:kern w:val="1"/>
    </w:rPr>
  </w:style>
  <w:style w:type="character" w:customStyle="1" w:styleId="FooterChar">
    <w:name w:val="Footer Char"/>
    <w:basedOn w:val="DefaultParagraphFont"/>
    <w:link w:val="Footer"/>
    <w:rsid w:val="007152B4"/>
    <w:rPr>
      <w:rFonts w:eastAsia="Arial Unicode MS"/>
      <w:color w:val="000000"/>
      <w:kern w:val="1"/>
      <w:sz w:val="24"/>
      <w:szCs w:val="24"/>
      <w:lang w:val="en-US" w:eastAsia="ar-SA" w:bidi="ar-SA"/>
    </w:rPr>
  </w:style>
  <w:style w:type="paragraph" w:styleId="NoSpacing">
    <w:name w:val="No Spacing"/>
    <w:uiPriority w:val="1"/>
    <w:qFormat/>
    <w:rsid w:val="007152B4"/>
    <w:rPr>
      <w:rFonts w:ascii="Calibri" w:eastAsia="Calibri" w:hAnsi="Calibri" w:cs="Mang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543FE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/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Centar za socijalni rad</dc:creator>
  <cp:lastModifiedBy>korisnik</cp:lastModifiedBy>
  <cp:revision>6</cp:revision>
  <cp:lastPrinted>2016-12-20T06:44:00Z</cp:lastPrinted>
  <dcterms:created xsi:type="dcterms:W3CDTF">2024-09-13T09:32:00Z</dcterms:created>
  <dcterms:modified xsi:type="dcterms:W3CDTF">2024-10-15T08:53:00Z</dcterms:modified>
</cp:coreProperties>
</file>